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DACAFB" w14:textId="74F94B9A" w:rsidR="0014180F" w:rsidRDefault="00FE4B9C">
      <w:pPr>
        <w:pStyle w:val="BodyText"/>
        <w:kinsoku w:val="0"/>
        <w:overflowPunct w:val="0"/>
        <w:ind w:left="116"/>
        <w:rPr>
          <w:rFonts w:ascii="Times New Roman" w:hAnsi="Times New Roman" w:cs="Times New Roman"/>
          <w:b w:val="0"/>
          <w:bCs w:val="0"/>
          <w:sz w:val="20"/>
          <w:szCs w:val="20"/>
        </w:rPr>
      </w:pPr>
      <w:r>
        <w:rPr>
          <w:rFonts w:ascii="Times New Roman" w:hAnsi="Times New Roman" w:cs="Times New Roman"/>
          <w:b w:val="0"/>
          <w:bCs w:val="0"/>
          <w:noProof/>
          <w:sz w:val="20"/>
          <w:szCs w:val="20"/>
        </w:rPr>
        <mc:AlternateContent>
          <mc:Choice Requires="wpg">
            <w:drawing>
              <wp:inline distT="0" distB="0" distL="0" distR="0" wp14:anchorId="791AB9EC" wp14:editId="5737064B">
                <wp:extent cx="7040880" cy="1673225"/>
                <wp:effectExtent l="3810" t="0" r="3810" b="6350"/>
                <wp:docPr id="2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880" cy="1673225"/>
                          <a:chOff x="0" y="0"/>
                          <a:chExt cx="11088" cy="2635"/>
                        </a:xfrm>
                      </wpg:grpSpPr>
                      <pic:pic xmlns:pic="http://schemas.openxmlformats.org/drawingml/2006/picture">
                        <pic:nvPicPr>
                          <pic:cNvPr id="2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4" y="0"/>
                            <a:ext cx="3500" cy="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88" y="0"/>
                            <a:ext cx="3900" cy="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"/>
                            <a:ext cx="4660" cy="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252A04D" id="Group 2" o:spid="_x0000_s1026" style="width:554.4pt;height:131.75pt;mso-position-horizontal-relative:char;mso-position-vertical-relative:line" coordsize="11088,26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4484;width:3500;height:2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">
                  <v:imagedata r:id="rId8" o:title=""/>
                </v:shape>
                <v:shape id="Picture 4" o:spid="_x0000_s1028" type="#_x0000_t75" style="position:absolute;left:7188;width:3900;height:2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">
                  <v:imagedata r:id="rId9" o:title=""/>
                </v:shape>
                <v:shape id="Picture 5" o:spid="_x0000_s1029" type="#_x0000_t75" style="position:absolute;top:14;width:4660;height:2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">
                  <v:imagedata r:id="rId10" o:title=""/>
                </v:shape>
                <w10:anchorlock/>
              </v:group>
            </w:pict>
          </mc:Fallback>
        </mc:AlternateContent>
      </w:r>
    </w:p>
    <w:p w14:paraId="21A9F306" w14:textId="76581FB4" w:rsidR="0014180F" w:rsidRDefault="00FE4B9C">
      <w:pPr>
        <w:pStyle w:val="BodyText"/>
        <w:kinsoku w:val="0"/>
        <w:overflowPunct w:val="0"/>
        <w:spacing w:before="7"/>
        <w:ind w:left="0"/>
        <w:rPr>
          <w:rFonts w:ascii="Times New Roman" w:hAnsi="Times New Roman" w:cs="Times New Roman"/>
          <w:b w:val="0"/>
          <w:bCs w:val="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23B2BC" wp14:editId="02FB1B6F">
                <wp:simplePos x="0" y="0"/>
                <wp:positionH relativeFrom="column">
                  <wp:posOffset>0</wp:posOffset>
                </wp:positionH>
                <wp:positionV relativeFrom="paragraph">
                  <wp:posOffset>59690</wp:posOffset>
                </wp:positionV>
                <wp:extent cx="7169150" cy="1134745"/>
                <wp:effectExtent l="0" t="0" r="0" b="0"/>
                <wp:wrapNone/>
                <wp:docPr id="2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9150" cy="1134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76F281" w14:textId="77777777" w:rsidR="00096561" w:rsidRPr="00096561" w:rsidRDefault="00096561" w:rsidP="00096561">
                            <w:pPr>
                              <w:pStyle w:val="BodyText"/>
                              <w:kinsoku w:val="0"/>
                              <w:overflowPunct w:val="0"/>
                              <w:spacing w:before="6"/>
                              <w:ind w:left="0" w:right="39"/>
                              <w:jc w:val="center"/>
                              <w:rPr>
                                <w:b w:val="0"/>
                                <w:bCs w:val="0"/>
                                <w:color w:val="0000FF"/>
                                <w:sz w:val="32"/>
                                <w:szCs w:val="32"/>
                              </w:rPr>
                            </w:pPr>
                            <w:r w:rsidRPr="00096561">
                              <w:rPr>
                                <w:color w:val="0000FF"/>
                                <w:sz w:val="32"/>
                                <w:szCs w:val="32"/>
                              </w:rPr>
                              <w:t>ENROLL in CDFS 490, 410,</w:t>
                            </w:r>
                            <w:r w:rsidRPr="00096561">
                              <w:rPr>
                                <w:color w:val="0000FF"/>
                                <w:spacing w:val="-6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96561">
                              <w:rPr>
                                <w:color w:val="0000FF"/>
                                <w:sz w:val="32"/>
                                <w:szCs w:val="32"/>
                              </w:rPr>
                              <w:t>597</w:t>
                            </w:r>
                          </w:p>
                          <w:p w14:paraId="524216D4" w14:textId="77777777" w:rsidR="00096561" w:rsidRPr="00096561" w:rsidRDefault="00096561" w:rsidP="00096561">
                            <w:pPr>
                              <w:pStyle w:val="BodyText"/>
                              <w:kinsoku w:val="0"/>
                              <w:overflowPunct w:val="0"/>
                              <w:spacing w:before="5" w:line="261" w:lineRule="auto"/>
                              <w:ind w:left="255" w:right="308" w:firstLine="1"/>
                              <w:jc w:val="center"/>
                              <w:rPr>
                                <w:rFonts w:ascii="Arial Black" w:hAnsi="Arial Black" w:cs="Arial Black"/>
                                <w:b w:val="0"/>
                                <w:bCs w:val="0"/>
                                <w:color w:val="0000FF"/>
                                <w:sz w:val="32"/>
                                <w:szCs w:val="32"/>
                              </w:rPr>
                            </w:pPr>
                            <w:r w:rsidRPr="00096561">
                              <w:rPr>
                                <w:rFonts w:ascii="Arial Black" w:hAnsi="Arial Black" w:cs="Arial Black"/>
                                <w:color w:val="0000FF"/>
                                <w:sz w:val="32"/>
                                <w:szCs w:val="32"/>
                                <w:u w:val="single"/>
                              </w:rPr>
                              <w:t>EXPLORE THE HISTORY AND CULTURE OF CROATIA, BOSNIA, MONTENEGRO &amp; SLOVENIA FOR A MONTH IN</w:t>
                            </w:r>
                            <w:r w:rsidRPr="00096561">
                              <w:rPr>
                                <w:rFonts w:ascii="Arial Black" w:hAnsi="Arial Black" w:cs="Arial Black"/>
                                <w:color w:val="0000FF"/>
                                <w:spacing w:val="-19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Pr="00096561">
                              <w:rPr>
                                <w:rFonts w:ascii="Arial Black" w:hAnsi="Arial Black" w:cs="Arial Black"/>
                                <w:color w:val="0000FF"/>
                                <w:sz w:val="32"/>
                                <w:szCs w:val="32"/>
                                <w:u w:val="single"/>
                              </w:rPr>
                              <w:t>THE</w:t>
                            </w:r>
                          </w:p>
                          <w:p w14:paraId="4C72A64C" w14:textId="77777777" w:rsidR="00096561" w:rsidRPr="00096561" w:rsidRDefault="00096561" w:rsidP="00096561">
                            <w:pPr>
                              <w:pStyle w:val="BodyText"/>
                              <w:kinsoku w:val="0"/>
                              <w:overflowPunct w:val="0"/>
                              <w:spacing w:before="3" w:line="422" w:lineRule="exact"/>
                              <w:ind w:left="0" w:right="52"/>
                              <w:jc w:val="center"/>
                              <w:rPr>
                                <w:rFonts w:ascii="Arial Black" w:hAnsi="Arial Black" w:cs="Arial Black"/>
                                <w:b w:val="0"/>
                                <w:bCs w:val="0"/>
                                <w:color w:val="0000FF"/>
                                <w:sz w:val="19"/>
                                <w:szCs w:val="19"/>
                              </w:rPr>
                            </w:pPr>
                            <w:r w:rsidRPr="00096561">
                              <w:rPr>
                                <w:rFonts w:ascii="Arial Black" w:hAnsi="Arial Black" w:cs="Arial Black"/>
                                <w:color w:val="0000FF"/>
                                <w:sz w:val="32"/>
                                <w:szCs w:val="32"/>
                                <w:u w:val="single"/>
                              </w:rPr>
                              <w:t>WINTER OF 2021-2022 (for 2</w:t>
                            </w:r>
                            <w:r>
                              <w:rPr>
                                <w:rFonts w:ascii="Arial Black" w:hAnsi="Arial Black" w:cs="Arial Black"/>
                                <w:color w:val="0000FF"/>
                                <w:sz w:val="32"/>
                                <w:szCs w:val="32"/>
                                <w:u w:val="single"/>
                              </w:rPr>
                              <w:t>1</w:t>
                            </w:r>
                            <w:r w:rsidRPr="00096561">
                              <w:rPr>
                                <w:rFonts w:ascii="Arial Black" w:hAnsi="Arial Black" w:cs="Arial Black"/>
                                <w:color w:val="0000FF"/>
                                <w:sz w:val="32"/>
                                <w:szCs w:val="32"/>
                                <w:u w:val="single"/>
                              </w:rPr>
                              <w:t xml:space="preserve"> days!)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23B2BC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0;margin-top:4.7pt;width:564.5pt;height:89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" filled="f" stroked="f">
                <v:textbox inset="0,0,0,0">
                  <w:txbxContent>
                    <w:p w14:paraId="3476F281" w14:textId="77777777" w:rsidR="00096561" w:rsidRPr="00096561" w:rsidRDefault="00096561" w:rsidP="00096561">
                      <w:pPr>
                        <w:pStyle w:val="BodyText"/>
                        <w:kinsoku w:val="0"/>
                        <w:overflowPunct w:val="0"/>
                        <w:spacing w:before="6"/>
                        <w:ind w:left="0" w:right="39"/>
                        <w:jc w:val="center"/>
                        <w:rPr>
                          <w:b w:val="0"/>
                          <w:bCs w:val="0"/>
                          <w:color w:val="0000FF"/>
                          <w:sz w:val="32"/>
                          <w:szCs w:val="32"/>
                        </w:rPr>
                      </w:pPr>
                      <w:r w:rsidRPr="00096561">
                        <w:rPr>
                          <w:color w:val="0000FF"/>
                          <w:sz w:val="32"/>
                          <w:szCs w:val="32"/>
                        </w:rPr>
                        <w:t>ENROLL in CDFS 490, 410,</w:t>
                      </w:r>
                      <w:r w:rsidRPr="00096561">
                        <w:rPr>
                          <w:color w:val="0000FF"/>
                          <w:spacing w:val="-6"/>
                          <w:sz w:val="32"/>
                          <w:szCs w:val="32"/>
                        </w:rPr>
                        <w:t xml:space="preserve"> </w:t>
                      </w:r>
                      <w:r w:rsidRPr="00096561">
                        <w:rPr>
                          <w:color w:val="0000FF"/>
                          <w:sz w:val="32"/>
                          <w:szCs w:val="32"/>
                        </w:rPr>
                        <w:t>597</w:t>
                      </w:r>
                    </w:p>
                    <w:p w14:paraId="524216D4" w14:textId="77777777" w:rsidR="00096561" w:rsidRPr="00096561" w:rsidRDefault="00096561" w:rsidP="00096561">
                      <w:pPr>
                        <w:pStyle w:val="BodyText"/>
                        <w:kinsoku w:val="0"/>
                        <w:overflowPunct w:val="0"/>
                        <w:spacing w:before="5" w:line="261" w:lineRule="auto"/>
                        <w:ind w:left="255" w:right="308" w:firstLine="1"/>
                        <w:jc w:val="center"/>
                        <w:rPr>
                          <w:rFonts w:ascii="Arial Black" w:hAnsi="Arial Black" w:cs="Arial Black"/>
                          <w:b w:val="0"/>
                          <w:bCs w:val="0"/>
                          <w:color w:val="0000FF"/>
                          <w:sz w:val="32"/>
                          <w:szCs w:val="32"/>
                        </w:rPr>
                      </w:pPr>
                      <w:r w:rsidRPr="00096561">
                        <w:rPr>
                          <w:rFonts w:ascii="Arial Black" w:hAnsi="Arial Black" w:cs="Arial Black"/>
                          <w:color w:val="0000FF"/>
                          <w:sz w:val="32"/>
                          <w:szCs w:val="32"/>
                          <w:u w:val="single"/>
                        </w:rPr>
                        <w:t>EXPLORE THE HISTORY AND CULTURE OF CROATIA, BOSNIA, MONTENEGRO &amp; SLOVENIA FOR A MONTH IN</w:t>
                      </w:r>
                      <w:r w:rsidRPr="00096561">
                        <w:rPr>
                          <w:rFonts w:ascii="Arial Black" w:hAnsi="Arial Black" w:cs="Arial Black"/>
                          <w:color w:val="0000FF"/>
                          <w:spacing w:val="-19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Pr="00096561">
                        <w:rPr>
                          <w:rFonts w:ascii="Arial Black" w:hAnsi="Arial Black" w:cs="Arial Black"/>
                          <w:color w:val="0000FF"/>
                          <w:sz w:val="32"/>
                          <w:szCs w:val="32"/>
                          <w:u w:val="single"/>
                        </w:rPr>
                        <w:t>THE</w:t>
                      </w:r>
                    </w:p>
                    <w:p w14:paraId="4C72A64C" w14:textId="77777777" w:rsidR="00096561" w:rsidRPr="00096561" w:rsidRDefault="00096561" w:rsidP="00096561">
                      <w:pPr>
                        <w:pStyle w:val="BodyText"/>
                        <w:kinsoku w:val="0"/>
                        <w:overflowPunct w:val="0"/>
                        <w:spacing w:before="3" w:line="422" w:lineRule="exact"/>
                        <w:ind w:left="0" w:right="52"/>
                        <w:jc w:val="center"/>
                        <w:rPr>
                          <w:rFonts w:ascii="Arial Black" w:hAnsi="Arial Black" w:cs="Arial Black"/>
                          <w:b w:val="0"/>
                          <w:bCs w:val="0"/>
                          <w:color w:val="0000FF"/>
                          <w:sz w:val="19"/>
                          <w:szCs w:val="19"/>
                        </w:rPr>
                      </w:pPr>
                      <w:r w:rsidRPr="00096561">
                        <w:rPr>
                          <w:rFonts w:ascii="Arial Black" w:hAnsi="Arial Black" w:cs="Arial Black"/>
                          <w:color w:val="0000FF"/>
                          <w:sz w:val="32"/>
                          <w:szCs w:val="32"/>
                          <w:u w:val="single"/>
                        </w:rPr>
                        <w:t>WINTER OF 2021-2022 (for 2</w:t>
                      </w:r>
                      <w:r>
                        <w:rPr>
                          <w:rFonts w:ascii="Arial Black" w:hAnsi="Arial Black" w:cs="Arial Black"/>
                          <w:color w:val="0000FF"/>
                          <w:sz w:val="32"/>
                          <w:szCs w:val="32"/>
                          <w:u w:val="single"/>
                        </w:rPr>
                        <w:t>1</w:t>
                      </w:r>
                      <w:r w:rsidRPr="00096561">
                        <w:rPr>
                          <w:rFonts w:ascii="Arial Black" w:hAnsi="Arial Black" w:cs="Arial Black"/>
                          <w:color w:val="0000FF"/>
                          <w:sz w:val="32"/>
                          <w:szCs w:val="32"/>
                          <w:u w:val="single"/>
                        </w:rPr>
                        <w:t xml:space="preserve"> days!)</w:t>
                      </w:r>
                    </w:p>
                  </w:txbxContent>
                </v:textbox>
              </v:shape>
            </w:pict>
          </mc:Fallback>
        </mc:AlternateContent>
      </w:r>
    </w:p>
    <w:p w14:paraId="0FDCFFFB" w14:textId="77777777" w:rsidR="0014180F" w:rsidRDefault="0014180F">
      <w:pPr>
        <w:pStyle w:val="BodyText"/>
        <w:kinsoku w:val="0"/>
        <w:overflowPunct w:val="0"/>
        <w:ind w:left="165"/>
        <w:rPr>
          <w:rFonts w:ascii="Times New Roman" w:hAnsi="Times New Roman" w:cs="Times New Roman"/>
          <w:b w:val="0"/>
          <w:bCs w:val="0"/>
          <w:sz w:val="20"/>
          <w:szCs w:val="20"/>
        </w:rPr>
      </w:pPr>
    </w:p>
    <w:p w14:paraId="2C54E8A5" w14:textId="77777777" w:rsidR="0014180F" w:rsidRDefault="0014180F">
      <w:pPr>
        <w:pStyle w:val="BodyText"/>
        <w:kinsoku w:val="0"/>
        <w:overflowPunct w:val="0"/>
        <w:spacing w:before="8"/>
        <w:ind w:left="0"/>
        <w:rPr>
          <w:rFonts w:ascii="Times New Roman" w:hAnsi="Times New Roman" w:cs="Times New Roman"/>
          <w:b w:val="0"/>
          <w:bCs w:val="0"/>
          <w:sz w:val="14"/>
          <w:szCs w:val="14"/>
        </w:rPr>
      </w:pPr>
    </w:p>
    <w:p w14:paraId="506DDF14" w14:textId="77777777" w:rsidR="00096561" w:rsidRDefault="00096561">
      <w:pPr>
        <w:pStyle w:val="BodyText"/>
        <w:kinsoku w:val="0"/>
        <w:overflowPunct w:val="0"/>
        <w:spacing w:before="68"/>
        <w:ind w:right="263"/>
        <w:jc w:val="center"/>
        <w:rPr>
          <w:rFonts w:ascii="Britannic Bold" w:hAnsi="Britannic Bold" w:cs="Britannic Bold"/>
          <w:b w:val="0"/>
          <w:bCs w:val="0"/>
          <w:color w:val="00AF50"/>
          <w:sz w:val="36"/>
          <w:szCs w:val="36"/>
        </w:rPr>
      </w:pPr>
    </w:p>
    <w:p w14:paraId="2213D3A4" w14:textId="77777777" w:rsidR="00096561" w:rsidRDefault="00096561">
      <w:pPr>
        <w:pStyle w:val="BodyText"/>
        <w:kinsoku w:val="0"/>
        <w:overflowPunct w:val="0"/>
        <w:spacing w:before="68"/>
        <w:ind w:right="263"/>
        <w:jc w:val="center"/>
        <w:rPr>
          <w:rFonts w:ascii="Britannic Bold" w:hAnsi="Britannic Bold" w:cs="Britannic Bold"/>
          <w:b w:val="0"/>
          <w:bCs w:val="0"/>
          <w:color w:val="00AF50"/>
          <w:sz w:val="36"/>
          <w:szCs w:val="36"/>
        </w:rPr>
      </w:pPr>
    </w:p>
    <w:p w14:paraId="6DAAF817" w14:textId="77777777" w:rsidR="00096561" w:rsidRDefault="00096561">
      <w:pPr>
        <w:pStyle w:val="BodyText"/>
        <w:kinsoku w:val="0"/>
        <w:overflowPunct w:val="0"/>
        <w:spacing w:before="68"/>
        <w:ind w:right="263"/>
        <w:jc w:val="center"/>
        <w:rPr>
          <w:rFonts w:ascii="Britannic Bold" w:hAnsi="Britannic Bold" w:cs="Britannic Bold"/>
          <w:b w:val="0"/>
          <w:bCs w:val="0"/>
          <w:color w:val="00AF50"/>
          <w:sz w:val="36"/>
          <w:szCs w:val="36"/>
        </w:rPr>
      </w:pPr>
    </w:p>
    <w:p w14:paraId="52FC8F6D" w14:textId="77777777" w:rsidR="0014180F" w:rsidRDefault="0014180F">
      <w:pPr>
        <w:pStyle w:val="BodyText"/>
        <w:kinsoku w:val="0"/>
        <w:overflowPunct w:val="0"/>
        <w:spacing w:before="68"/>
        <w:ind w:right="263"/>
        <w:jc w:val="center"/>
        <w:rPr>
          <w:rFonts w:ascii="Britannic Bold" w:hAnsi="Britannic Bold" w:cs="Britannic Bold"/>
          <w:b w:val="0"/>
          <w:bCs w:val="0"/>
          <w:color w:val="000000"/>
          <w:sz w:val="36"/>
          <w:szCs w:val="36"/>
        </w:rPr>
      </w:pPr>
      <w:r>
        <w:rPr>
          <w:rFonts w:ascii="Britannic Bold" w:hAnsi="Britannic Bold" w:cs="Britannic Bold"/>
          <w:b w:val="0"/>
          <w:bCs w:val="0"/>
          <w:color w:val="00AF50"/>
          <w:sz w:val="36"/>
          <w:szCs w:val="36"/>
        </w:rPr>
        <w:t>Total Cost for the 3 Weeks: Approximately $5,000.00 (this</w:t>
      </w:r>
      <w:r>
        <w:rPr>
          <w:rFonts w:ascii="Britannic Bold" w:hAnsi="Britannic Bold" w:cs="Britannic Bold"/>
          <w:b w:val="0"/>
          <w:bCs w:val="0"/>
          <w:color w:val="00AF50"/>
          <w:spacing w:val="-32"/>
          <w:sz w:val="36"/>
          <w:szCs w:val="36"/>
        </w:rPr>
        <w:t xml:space="preserve"> </w:t>
      </w:r>
      <w:r>
        <w:rPr>
          <w:rFonts w:ascii="Britannic Bold" w:hAnsi="Britannic Bold" w:cs="Britannic Bold"/>
          <w:b w:val="0"/>
          <w:bCs w:val="0"/>
          <w:color w:val="00AF50"/>
          <w:sz w:val="36"/>
          <w:szCs w:val="36"/>
        </w:rPr>
        <w:t>includes airfare, CSULB Winter tuition fees, medical insurance, travel within Croatia, Bosnia, Montenegro, and Slovenia, lodging for 21 days,</w:t>
      </w:r>
      <w:r>
        <w:rPr>
          <w:rFonts w:ascii="Britannic Bold" w:hAnsi="Britannic Bold" w:cs="Britannic Bold"/>
          <w:b w:val="0"/>
          <w:bCs w:val="0"/>
          <w:color w:val="00AF50"/>
          <w:spacing w:val="-22"/>
          <w:sz w:val="36"/>
          <w:szCs w:val="36"/>
        </w:rPr>
        <w:t xml:space="preserve"> </w:t>
      </w:r>
      <w:r>
        <w:rPr>
          <w:rFonts w:ascii="Britannic Bold" w:hAnsi="Britannic Bold" w:cs="Britannic Bold"/>
          <w:b w:val="0"/>
          <w:bCs w:val="0"/>
          <w:color w:val="00AF50"/>
          <w:sz w:val="36"/>
          <w:szCs w:val="36"/>
        </w:rPr>
        <w:t>21 breakfasts, some dinners and some</w:t>
      </w:r>
      <w:r>
        <w:rPr>
          <w:rFonts w:ascii="Britannic Bold" w:hAnsi="Britannic Bold" w:cs="Britannic Bold"/>
          <w:b w:val="0"/>
          <w:bCs w:val="0"/>
          <w:color w:val="00AF50"/>
          <w:spacing w:val="-7"/>
          <w:sz w:val="36"/>
          <w:szCs w:val="36"/>
        </w:rPr>
        <w:t xml:space="preserve"> </w:t>
      </w:r>
      <w:r>
        <w:rPr>
          <w:rFonts w:ascii="Britannic Bold" w:hAnsi="Britannic Bold" w:cs="Britannic Bold"/>
          <w:b w:val="0"/>
          <w:bCs w:val="0"/>
          <w:color w:val="00AF50"/>
          <w:sz w:val="36"/>
          <w:szCs w:val="36"/>
        </w:rPr>
        <w:t>lunches.</w:t>
      </w:r>
    </w:p>
    <w:p w14:paraId="3E173937" w14:textId="77777777" w:rsidR="0014180F" w:rsidRDefault="0014180F">
      <w:pPr>
        <w:pStyle w:val="BodyText"/>
        <w:kinsoku w:val="0"/>
        <w:overflowPunct w:val="0"/>
        <w:spacing w:before="7"/>
        <w:ind w:left="0"/>
        <w:rPr>
          <w:rFonts w:ascii="Britannic Bold" w:hAnsi="Britannic Bold" w:cs="Britannic Bold"/>
          <w:b w:val="0"/>
          <w:bCs w:val="0"/>
          <w:sz w:val="23"/>
          <w:szCs w:val="23"/>
        </w:rPr>
      </w:pPr>
    </w:p>
    <w:p w14:paraId="1BFACD0C" w14:textId="60A09CD8" w:rsidR="0014180F" w:rsidRDefault="00FE4B9C">
      <w:pPr>
        <w:pStyle w:val="BodyText"/>
        <w:kinsoku w:val="0"/>
        <w:overflowPunct w:val="0"/>
        <w:ind w:left="105"/>
        <w:rPr>
          <w:rFonts w:ascii="Britannic Bold" w:hAnsi="Britannic Bold" w:cs="Britannic Bold"/>
          <w:b w:val="0"/>
          <w:bCs w:val="0"/>
          <w:sz w:val="20"/>
          <w:szCs w:val="20"/>
        </w:rPr>
      </w:pPr>
      <w:r>
        <w:rPr>
          <w:rFonts w:ascii="Britannic Bold" w:hAnsi="Britannic Bold" w:cs="Britannic Bold"/>
          <w:b w:val="0"/>
          <w:bCs w:val="0"/>
          <w:noProof/>
          <w:sz w:val="20"/>
          <w:szCs w:val="20"/>
        </w:rPr>
        <mc:AlternateContent>
          <mc:Choice Requires="wpg">
            <w:drawing>
              <wp:inline distT="0" distB="0" distL="0" distR="0" wp14:anchorId="518C8534" wp14:editId="661F7A38">
                <wp:extent cx="7054850" cy="1092200"/>
                <wp:effectExtent l="0" t="2540" r="6350" b="10160"/>
                <wp:docPr id="18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4850" cy="1092200"/>
                          <a:chOff x="0" y="0"/>
                          <a:chExt cx="11110" cy="1720"/>
                        </a:xfrm>
                      </wpg:grpSpPr>
                      <pic:pic xmlns:pic="http://schemas.openxmlformats.org/drawingml/2006/picture">
                        <pic:nvPicPr>
                          <pic:cNvPr id="19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0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0" y="0"/>
                            <a:ext cx="620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" y="0"/>
                            <a:ext cx="11000" cy="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25"/>
                            <a:ext cx="11120" cy="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0"/>
                            <a:ext cx="11120" cy="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90"/>
                            <a:ext cx="1098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10" cy="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AC820D" w14:textId="77777777" w:rsidR="0014180F" w:rsidRDefault="0014180F">
                              <w:pPr>
                                <w:pStyle w:val="BodyText"/>
                                <w:kinsoku w:val="0"/>
                                <w:overflowPunct w:val="0"/>
                                <w:spacing w:before="7" w:line="266" w:lineRule="auto"/>
                                <w:ind w:left="145" w:right="135"/>
                                <w:jc w:val="both"/>
                                <w:rPr>
                                  <w:rFonts w:ascii="Calibri" w:hAnsi="Calibri" w:cs="Calibri"/>
                                  <w:b w:val="0"/>
                                  <w:bCs w:val="0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 Rounded MT Bold" w:hAnsi="Arial Rounded MT Bold" w:cs="Arial Rounded MT Bold"/>
                                  <w:color w:val="FF0066"/>
                                  <w:sz w:val="32"/>
                                  <w:szCs w:val="32"/>
                                  <w:u w:val="single"/>
                                </w:rPr>
                                <w:t>LEARN AND EARN ACADEMIC CREDIT</w:t>
                              </w:r>
                              <w:r>
                                <w:rPr>
                                  <w:rFonts w:ascii="Arial Rounded MT Bold" w:hAnsi="Arial Rounded MT Bold" w:cs="Arial Rounded MT Bold"/>
                                  <w:color w:val="FF0066"/>
                                  <w:sz w:val="32"/>
                                  <w:szCs w:val="32"/>
                                </w:rPr>
                                <w:t xml:space="preserve">: </w:t>
                              </w:r>
                              <w:r>
                                <w:rPr>
                                  <w:rFonts w:ascii="Calibri" w:hAnsi="Calibri" w:cs="Calibri"/>
                                  <w:color w:val="FF0066"/>
                                  <w:sz w:val="32"/>
                                  <w:szCs w:val="32"/>
                                </w:rPr>
                                <w:t>SPEND TIME WITH CHILDREN AND FAMILIES AND LEARN ABOUT HOW THE WAR IN THE 1990’S AFFECTED THEM. WHAT ARE THE SIMILARITIES &amp; DIFFERENCES BETWEEN THESE COUNTRIES, THAT WERE ONCE PART OF YUGOSLAVIA, BUT ARE NOW INDEPENDENT</w:t>
                              </w:r>
                              <w:r>
                                <w:rPr>
                                  <w:rFonts w:ascii="Calibri" w:hAnsi="Calibri" w:cs="Calibri"/>
                                  <w:color w:val="FF0066"/>
                                  <w:spacing w:val="-26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cs="Calibri"/>
                                  <w:color w:val="FF0066"/>
                                  <w:sz w:val="32"/>
                                  <w:szCs w:val="32"/>
                                </w:rPr>
                                <w:t>COUNTRIES.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8C8534" id="Group 7" o:spid="_x0000_s1027" style="width:555.5pt;height:86pt;mso-position-horizontal-relative:char;mso-position-vertical-relative:line" coordsize="11110,1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">
                <v:shape id="Picture 8" o:spid="_x0000_s1028" type="#_x0000_t75" style="position:absolute;width:6420;height: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">
                  <v:imagedata r:id="rId17" o:title=""/>
                </v:shape>
                <v:shape id="Picture 9" o:spid="_x0000_s1029" type="#_x0000_t75" style="position:absolute;left:5990;width:620;height: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">
                  <v:imagedata r:id="rId18" o:title=""/>
                </v:shape>
                <v:shape id="Picture 10" o:spid="_x0000_s1030" type="#_x0000_t75" style="position:absolute;left:115;width:11000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">
                  <v:imagedata r:id="rId19" o:title=""/>
                </v:shape>
                <v:shape id="Picture 11" o:spid="_x0000_s1031" type="#_x0000_t75" style="position:absolute;top:325;width:11120;height: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">
                  <v:imagedata r:id="rId20" o:title=""/>
                </v:shape>
                <v:shape id="Picture 12" o:spid="_x0000_s1032" type="#_x0000_t75" style="position:absolute;top:760;width:11120;height: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">
                  <v:imagedata r:id="rId21" o:title=""/>
                </v:shape>
                <v:shape id="Picture 13" o:spid="_x0000_s1033" type="#_x0000_t75" style="position:absolute;top:1190;width:10980;height: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">
                  <v:imagedata r:id="rId22" o:title=""/>
                </v:shape>
                <v:shape id="Text Box 14" o:spid="_x0000_s1034" type="#_x0000_t202" style="position:absolute;width:11110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0EAC820D" w14:textId="77777777" w:rsidR="0014180F" w:rsidRDefault="0014180F">
                        <w:pPr>
                          <w:pStyle w:val="BodyText"/>
                          <w:kinsoku w:val="0"/>
                          <w:overflowPunct w:val="0"/>
                          <w:spacing w:before="7" w:line="266" w:lineRule="auto"/>
                          <w:ind w:left="145" w:right="135"/>
                          <w:jc w:val="both"/>
                          <w:rPr>
                            <w:rFonts w:ascii="Calibri" w:hAnsi="Calibri" w:cs="Calibri"/>
                            <w:b w:val="0"/>
                            <w:bCs w:val="0"/>
                            <w:color w:val="000000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 Rounded MT Bold" w:hAnsi="Arial Rounded MT Bold" w:cs="Arial Rounded MT Bold"/>
                            <w:color w:val="FF0066"/>
                            <w:sz w:val="32"/>
                            <w:szCs w:val="32"/>
                            <w:u w:val="single"/>
                          </w:rPr>
                          <w:t>LEARN AND EARN ACADEMIC CREDIT</w:t>
                        </w:r>
                        <w:r>
                          <w:rPr>
                            <w:rFonts w:ascii="Arial Rounded MT Bold" w:hAnsi="Arial Rounded MT Bold" w:cs="Arial Rounded MT Bold"/>
                            <w:color w:val="FF0066"/>
                            <w:sz w:val="32"/>
                            <w:szCs w:val="32"/>
                          </w:rPr>
                          <w:t xml:space="preserve">: </w:t>
                        </w:r>
                        <w:r>
                          <w:rPr>
                            <w:rFonts w:ascii="Calibri" w:hAnsi="Calibri" w:cs="Calibri"/>
                            <w:color w:val="FF0066"/>
                            <w:sz w:val="32"/>
                            <w:szCs w:val="32"/>
                          </w:rPr>
                          <w:t>SPEND TIME WITH CHILDREN AND FAMILIES AND LEARN ABOUT HOW THE WAR IN THE 1990’S AFFECTED THEM. WHAT ARE THE SIMILARITIES &amp; DIFFERENCES BETWEEN THESE COUNTRIES, THAT WERE ONCE PART OF YUGOSLAVIA, BUT ARE NOW INDEPENDENT</w:t>
                        </w:r>
                        <w:r>
                          <w:rPr>
                            <w:rFonts w:ascii="Calibri" w:hAnsi="Calibri" w:cs="Calibri"/>
                            <w:color w:val="FF0066"/>
                            <w:spacing w:val="-26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  <w:color w:val="FF0066"/>
                            <w:sz w:val="32"/>
                            <w:szCs w:val="32"/>
                          </w:rPr>
                          <w:t>COUNTRIES.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F990592" w14:textId="77777777" w:rsidR="0014180F" w:rsidRDefault="0014180F">
      <w:pPr>
        <w:pStyle w:val="BodyText"/>
        <w:kinsoku w:val="0"/>
        <w:overflowPunct w:val="0"/>
        <w:spacing w:before="9"/>
        <w:ind w:left="0"/>
        <w:rPr>
          <w:rFonts w:ascii="Britannic Bold" w:hAnsi="Britannic Bold" w:cs="Britannic Bold"/>
          <w:b w:val="0"/>
          <w:bCs w:val="0"/>
          <w:sz w:val="25"/>
          <w:szCs w:val="25"/>
        </w:rPr>
      </w:pPr>
    </w:p>
    <w:tbl>
      <w:tblPr>
        <w:tblW w:w="0" w:type="auto"/>
        <w:tblInd w:w="7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77"/>
        <w:gridCol w:w="4747"/>
      </w:tblGrid>
      <w:tr w:rsidR="0014180F" w14:paraId="27A08A4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46"/>
        </w:trPr>
        <w:tc>
          <w:tcPr>
            <w:tcW w:w="92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77A56E" w14:textId="77777777" w:rsidR="0014180F" w:rsidRDefault="0014180F">
            <w:pPr>
              <w:pStyle w:val="TableParagraph"/>
              <w:kinsoku w:val="0"/>
              <w:overflowPunct w:val="0"/>
              <w:spacing w:line="368" w:lineRule="exact"/>
              <w:ind w:left="2016"/>
              <w:rPr>
                <w:rFonts w:ascii="Arial" w:hAnsi="Arial" w:cs="Arial"/>
                <w:color w:val="000000"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color w:val="9900FF"/>
                <w:sz w:val="36"/>
                <w:szCs w:val="36"/>
                <w:u w:val="single"/>
              </w:rPr>
              <w:t>Some Itinerary Highlights</w:t>
            </w:r>
            <w:r>
              <w:rPr>
                <w:rFonts w:ascii="Arial" w:hAnsi="Arial" w:cs="Arial"/>
                <w:b/>
                <w:bCs/>
                <w:color w:val="9900FF"/>
                <w:spacing w:val="-2"/>
                <w:sz w:val="36"/>
                <w:szCs w:val="36"/>
                <w:u w:val="single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9900FF"/>
                <w:sz w:val="36"/>
                <w:szCs w:val="36"/>
                <w:u w:val="single"/>
              </w:rPr>
              <w:t>Include:</w:t>
            </w:r>
          </w:p>
          <w:p w14:paraId="05123C50" w14:textId="77777777" w:rsidR="0014180F" w:rsidRDefault="0014180F">
            <w:pPr>
              <w:pStyle w:val="TableParagraph"/>
              <w:kinsoku w:val="0"/>
              <w:overflowPunct w:val="0"/>
              <w:spacing w:before="206"/>
              <w:ind w:left="890"/>
            </w:pPr>
            <w:r>
              <w:rPr>
                <w:rFonts w:ascii="Calibri" w:hAnsi="Calibri" w:cs="Calibri"/>
                <w:b/>
                <w:bCs/>
                <w:color w:val="9900FF"/>
                <w:sz w:val="36"/>
                <w:szCs w:val="36"/>
              </w:rPr>
              <w:t xml:space="preserve">Unlimited use of local buses and trams for the </w:t>
            </w:r>
            <w:r>
              <w:rPr>
                <w:rFonts w:ascii="Calibri" w:hAnsi="Calibri" w:cs="Calibri"/>
                <w:b/>
                <w:bCs/>
                <w:color w:val="9900FF"/>
                <w:spacing w:val="3"/>
                <w:sz w:val="36"/>
                <w:szCs w:val="36"/>
              </w:rPr>
              <w:t>21</w:t>
            </w:r>
            <w:r>
              <w:rPr>
                <w:rFonts w:ascii="Calibri" w:hAnsi="Calibri" w:cs="Calibri"/>
                <w:b/>
                <w:bCs/>
                <w:color w:val="9900FF"/>
                <w:spacing w:val="-22"/>
                <w:sz w:val="36"/>
                <w:szCs w:val="3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9900FF"/>
                <w:sz w:val="36"/>
                <w:szCs w:val="36"/>
              </w:rPr>
              <w:t>days</w:t>
            </w:r>
          </w:p>
        </w:tc>
      </w:tr>
      <w:tr w:rsidR="0014180F" w14:paraId="7C3BEDC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06"/>
        </w:trPr>
        <w:tc>
          <w:tcPr>
            <w:tcW w:w="4477" w:type="dxa"/>
            <w:tcBorders>
              <w:top w:val="nil"/>
              <w:left w:val="nil"/>
              <w:bottom w:val="nil"/>
              <w:right w:val="nil"/>
            </w:tcBorders>
          </w:tcPr>
          <w:p w14:paraId="54E49423" w14:textId="77777777" w:rsidR="0014180F" w:rsidRDefault="00096561">
            <w:pPr>
              <w:pStyle w:val="TableParagraph"/>
              <w:numPr>
                <w:ilvl w:val="0"/>
                <w:numId w:val="4"/>
              </w:numPr>
              <w:tabs>
                <w:tab w:val="left" w:pos="560"/>
              </w:tabs>
              <w:kinsoku w:val="0"/>
              <w:overflowPunct w:val="0"/>
              <w:spacing w:before="84"/>
              <w:rPr>
                <w:rFonts w:ascii="Calibri" w:hAnsi="Calibri" w:cs="Calibri"/>
                <w:color w:val="000000"/>
                <w:sz w:val="36"/>
                <w:szCs w:val="36"/>
              </w:rPr>
            </w:pPr>
            <w:r>
              <w:rPr>
                <w:rFonts w:ascii="Calibri" w:hAnsi="Calibri" w:cs="Calibri"/>
                <w:b/>
                <w:bCs/>
                <w:color w:val="9900FF"/>
                <w:sz w:val="36"/>
                <w:szCs w:val="36"/>
              </w:rPr>
              <w:t>3</w:t>
            </w:r>
            <w:r w:rsidR="0014180F">
              <w:rPr>
                <w:rFonts w:ascii="Calibri" w:hAnsi="Calibri" w:cs="Calibri"/>
                <w:b/>
                <w:bCs/>
                <w:color w:val="9900FF"/>
                <w:sz w:val="36"/>
                <w:szCs w:val="36"/>
              </w:rPr>
              <w:t xml:space="preserve"> Nights in</w:t>
            </w:r>
            <w:r w:rsidR="0014180F">
              <w:rPr>
                <w:rFonts w:ascii="Calibri" w:hAnsi="Calibri" w:cs="Calibri"/>
                <w:b/>
                <w:bCs/>
                <w:color w:val="9900FF"/>
                <w:spacing w:val="-8"/>
                <w:sz w:val="36"/>
                <w:szCs w:val="36"/>
              </w:rPr>
              <w:t xml:space="preserve"> </w:t>
            </w:r>
            <w:r w:rsidR="0014180F">
              <w:rPr>
                <w:rFonts w:ascii="Calibri" w:hAnsi="Calibri" w:cs="Calibri"/>
                <w:b/>
                <w:bCs/>
                <w:color w:val="9900FF"/>
                <w:sz w:val="36"/>
                <w:szCs w:val="36"/>
              </w:rPr>
              <w:t>Zagreb</w:t>
            </w:r>
          </w:p>
          <w:p w14:paraId="6013E937" w14:textId="77777777" w:rsidR="0014180F" w:rsidRDefault="00096561">
            <w:pPr>
              <w:pStyle w:val="TableParagraph"/>
              <w:numPr>
                <w:ilvl w:val="0"/>
                <w:numId w:val="4"/>
              </w:numPr>
              <w:tabs>
                <w:tab w:val="left" w:pos="560"/>
              </w:tabs>
              <w:kinsoku w:val="0"/>
              <w:overflowPunct w:val="0"/>
              <w:spacing w:before="1"/>
              <w:rPr>
                <w:rFonts w:ascii="Calibri" w:hAnsi="Calibri" w:cs="Calibri"/>
                <w:color w:val="000000"/>
                <w:sz w:val="36"/>
                <w:szCs w:val="36"/>
              </w:rPr>
            </w:pPr>
            <w:r>
              <w:rPr>
                <w:rFonts w:ascii="Calibri" w:hAnsi="Calibri" w:cs="Calibri"/>
                <w:b/>
                <w:bCs/>
                <w:color w:val="9900FF"/>
                <w:sz w:val="36"/>
                <w:szCs w:val="36"/>
              </w:rPr>
              <w:t>5</w:t>
            </w:r>
            <w:r w:rsidR="0014180F">
              <w:rPr>
                <w:rFonts w:ascii="Calibri" w:hAnsi="Calibri" w:cs="Calibri"/>
                <w:b/>
                <w:bCs/>
                <w:color w:val="9900FF"/>
                <w:sz w:val="36"/>
                <w:szCs w:val="36"/>
              </w:rPr>
              <w:t xml:space="preserve"> Days in</w:t>
            </w:r>
            <w:r w:rsidR="0014180F">
              <w:rPr>
                <w:rFonts w:ascii="Calibri" w:hAnsi="Calibri" w:cs="Calibri"/>
                <w:b/>
                <w:bCs/>
                <w:color w:val="9900FF"/>
                <w:spacing w:val="-6"/>
                <w:sz w:val="36"/>
                <w:szCs w:val="36"/>
              </w:rPr>
              <w:t xml:space="preserve"> </w:t>
            </w:r>
            <w:r w:rsidR="0014180F">
              <w:rPr>
                <w:rFonts w:ascii="Calibri" w:hAnsi="Calibri" w:cs="Calibri"/>
                <w:b/>
                <w:bCs/>
                <w:color w:val="9900FF"/>
                <w:sz w:val="36"/>
                <w:szCs w:val="36"/>
              </w:rPr>
              <w:t>Dubrovnik</w:t>
            </w:r>
          </w:p>
          <w:p w14:paraId="76E6CF66" w14:textId="77777777" w:rsidR="0014180F" w:rsidRDefault="00096561">
            <w:pPr>
              <w:pStyle w:val="TableParagraph"/>
              <w:numPr>
                <w:ilvl w:val="0"/>
                <w:numId w:val="4"/>
              </w:numPr>
              <w:tabs>
                <w:tab w:val="left" w:pos="560"/>
              </w:tabs>
              <w:kinsoku w:val="0"/>
              <w:overflowPunct w:val="0"/>
              <w:spacing w:before="1"/>
              <w:rPr>
                <w:rFonts w:ascii="Calibri" w:hAnsi="Calibri" w:cs="Calibri"/>
                <w:color w:val="000000"/>
                <w:sz w:val="36"/>
                <w:szCs w:val="36"/>
              </w:rPr>
            </w:pPr>
            <w:r>
              <w:rPr>
                <w:rFonts w:ascii="Calibri" w:hAnsi="Calibri" w:cs="Calibri"/>
                <w:b/>
                <w:bCs/>
                <w:color w:val="9900FF"/>
                <w:sz w:val="36"/>
                <w:szCs w:val="36"/>
              </w:rPr>
              <w:t>2</w:t>
            </w:r>
            <w:r w:rsidR="0014180F">
              <w:rPr>
                <w:rFonts w:ascii="Calibri" w:hAnsi="Calibri" w:cs="Calibri"/>
                <w:b/>
                <w:bCs/>
                <w:color w:val="9900FF"/>
                <w:sz w:val="36"/>
                <w:szCs w:val="36"/>
              </w:rPr>
              <w:t xml:space="preserve"> Days in</w:t>
            </w:r>
            <w:r w:rsidR="0014180F">
              <w:rPr>
                <w:rFonts w:ascii="Calibri" w:hAnsi="Calibri" w:cs="Calibri"/>
                <w:b/>
                <w:bCs/>
                <w:color w:val="9900FF"/>
                <w:spacing w:val="-2"/>
                <w:sz w:val="36"/>
                <w:szCs w:val="36"/>
              </w:rPr>
              <w:t xml:space="preserve"> </w:t>
            </w:r>
            <w:r w:rsidR="0014180F">
              <w:rPr>
                <w:rFonts w:ascii="Calibri" w:hAnsi="Calibri" w:cs="Calibri"/>
                <w:b/>
                <w:bCs/>
                <w:color w:val="9900FF"/>
                <w:sz w:val="36"/>
                <w:szCs w:val="36"/>
              </w:rPr>
              <w:t>Pula</w:t>
            </w:r>
          </w:p>
          <w:p w14:paraId="0FAF75E4" w14:textId="77777777" w:rsidR="0014180F" w:rsidRDefault="00096561">
            <w:pPr>
              <w:pStyle w:val="TableParagraph"/>
              <w:numPr>
                <w:ilvl w:val="0"/>
                <w:numId w:val="4"/>
              </w:numPr>
              <w:tabs>
                <w:tab w:val="left" w:pos="560"/>
              </w:tabs>
              <w:kinsoku w:val="0"/>
              <w:overflowPunct w:val="0"/>
              <w:spacing w:before="2"/>
            </w:pPr>
            <w:r>
              <w:rPr>
                <w:rFonts w:ascii="Calibri" w:hAnsi="Calibri" w:cs="Calibri"/>
                <w:b/>
                <w:bCs/>
                <w:color w:val="9900FF"/>
                <w:sz w:val="36"/>
                <w:szCs w:val="36"/>
              </w:rPr>
              <w:t>2</w:t>
            </w:r>
            <w:r w:rsidR="0014180F">
              <w:rPr>
                <w:rFonts w:ascii="Calibri" w:hAnsi="Calibri" w:cs="Calibri"/>
                <w:b/>
                <w:bCs/>
                <w:color w:val="9900FF"/>
                <w:sz w:val="36"/>
                <w:szCs w:val="36"/>
              </w:rPr>
              <w:t xml:space="preserve"> Days in</w:t>
            </w:r>
            <w:r w:rsidR="0014180F">
              <w:rPr>
                <w:rFonts w:ascii="Calibri" w:hAnsi="Calibri" w:cs="Calibri"/>
                <w:b/>
                <w:bCs/>
                <w:color w:val="9900FF"/>
                <w:spacing w:val="-2"/>
                <w:sz w:val="36"/>
                <w:szCs w:val="36"/>
              </w:rPr>
              <w:t xml:space="preserve"> </w:t>
            </w:r>
            <w:r w:rsidR="0014180F">
              <w:rPr>
                <w:rFonts w:ascii="Calibri" w:hAnsi="Calibri" w:cs="Calibri"/>
                <w:b/>
                <w:bCs/>
                <w:color w:val="9900FF"/>
                <w:sz w:val="36"/>
                <w:szCs w:val="36"/>
              </w:rPr>
              <w:t>Split</w:t>
            </w:r>
          </w:p>
        </w:tc>
        <w:tc>
          <w:tcPr>
            <w:tcW w:w="4747" w:type="dxa"/>
            <w:tcBorders>
              <w:top w:val="nil"/>
              <w:left w:val="nil"/>
              <w:bottom w:val="nil"/>
              <w:right w:val="nil"/>
            </w:tcBorders>
          </w:tcPr>
          <w:p w14:paraId="594A6CCA" w14:textId="77777777" w:rsidR="0014180F" w:rsidRDefault="0014180F">
            <w:pPr>
              <w:pStyle w:val="TableParagraph"/>
              <w:numPr>
                <w:ilvl w:val="0"/>
                <w:numId w:val="3"/>
              </w:numPr>
              <w:tabs>
                <w:tab w:val="left" w:pos="1291"/>
              </w:tabs>
              <w:kinsoku w:val="0"/>
              <w:overflowPunct w:val="0"/>
              <w:spacing w:before="84"/>
              <w:rPr>
                <w:rFonts w:ascii="Calibri" w:hAnsi="Calibri" w:cs="Calibri"/>
                <w:color w:val="000000"/>
                <w:sz w:val="36"/>
                <w:szCs w:val="36"/>
              </w:rPr>
            </w:pPr>
            <w:r>
              <w:rPr>
                <w:rFonts w:ascii="Calibri" w:hAnsi="Calibri" w:cs="Calibri"/>
                <w:b/>
                <w:bCs/>
                <w:color w:val="9900FF"/>
                <w:sz w:val="36"/>
                <w:szCs w:val="36"/>
              </w:rPr>
              <w:t>4 Days in</w:t>
            </w:r>
            <w:r>
              <w:rPr>
                <w:rFonts w:ascii="Calibri" w:hAnsi="Calibri" w:cs="Calibri"/>
                <w:b/>
                <w:bCs/>
                <w:color w:val="9900FF"/>
                <w:spacing w:val="-10"/>
                <w:sz w:val="36"/>
                <w:szCs w:val="3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9900FF"/>
                <w:sz w:val="36"/>
                <w:szCs w:val="36"/>
              </w:rPr>
              <w:t>Sarajevo</w:t>
            </w:r>
          </w:p>
          <w:p w14:paraId="173C6DBB" w14:textId="77777777" w:rsidR="0014180F" w:rsidRDefault="00096561">
            <w:pPr>
              <w:pStyle w:val="TableParagraph"/>
              <w:numPr>
                <w:ilvl w:val="0"/>
                <w:numId w:val="3"/>
              </w:numPr>
              <w:tabs>
                <w:tab w:val="left" w:pos="1291"/>
              </w:tabs>
              <w:kinsoku w:val="0"/>
              <w:overflowPunct w:val="0"/>
              <w:spacing w:before="1"/>
              <w:rPr>
                <w:rFonts w:ascii="Calibri" w:hAnsi="Calibri" w:cs="Calibri"/>
                <w:color w:val="000000"/>
                <w:sz w:val="36"/>
                <w:szCs w:val="36"/>
              </w:rPr>
            </w:pPr>
            <w:r>
              <w:rPr>
                <w:rFonts w:ascii="Calibri" w:hAnsi="Calibri" w:cs="Calibri"/>
                <w:b/>
                <w:bCs/>
                <w:color w:val="9900FF"/>
                <w:sz w:val="36"/>
                <w:szCs w:val="36"/>
              </w:rPr>
              <w:t>1</w:t>
            </w:r>
            <w:r w:rsidR="0014180F">
              <w:rPr>
                <w:rFonts w:ascii="Calibri" w:hAnsi="Calibri" w:cs="Calibri"/>
                <w:b/>
                <w:bCs/>
                <w:color w:val="9900FF"/>
                <w:sz w:val="36"/>
                <w:szCs w:val="36"/>
              </w:rPr>
              <w:t xml:space="preserve"> Day in Plitvice</w:t>
            </w:r>
            <w:r w:rsidR="0014180F">
              <w:rPr>
                <w:rFonts w:ascii="Calibri" w:hAnsi="Calibri" w:cs="Calibri"/>
                <w:b/>
                <w:bCs/>
                <w:color w:val="9900FF"/>
                <w:spacing w:val="-7"/>
                <w:sz w:val="36"/>
                <w:szCs w:val="36"/>
              </w:rPr>
              <w:t xml:space="preserve"> </w:t>
            </w:r>
            <w:r w:rsidR="0014180F">
              <w:rPr>
                <w:rFonts w:ascii="Calibri" w:hAnsi="Calibri" w:cs="Calibri"/>
                <w:b/>
                <w:bCs/>
                <w:color w:val="9900FF"/>
                <w:sz w:val="36"/>
                <w:szCs w:val="36"/>
              </w:rPr>
              <w:t>Falls</w:t>
            </w:r>
          </w:p>
          <w:p w14:paraId="044A6B70" w14:textId="77777777" w:rsidR="0014180F" w:rsidRDefault="0014180F">
            <w:pPr>
              <w:pStyle w:val="TableParagraph"/>
              <w:numPr>
                <w:ilvl w:val="0"/>
                <w:numId w:val="3"/>
              </w:numPr>
              <w:tabs>
                <w:tab w:val="left" w:pos="1291"/>
              </w:tabs>
              <w:kinsoku w:val="0"/>
              <w:overflowPunct w:val="0"/>
              <w:rPr>
                <w:rFonts w:ascii="Calibri" w:hAnsi="Calibri" w:cs="Calibri"/>
                <w:color w:val="000000"/>
                <w:sz w:val="36"/>
                <w:szCs w:val="36"/>
              </w:rPr>
            </w:pPr>
            <w:r>
              <w:rPr>
                <w:rFonts w:ascii="Calibri" w:hAnsi="Calibri" w:cs="Calibri"/>
                <w:b/>
                <w:bCs/>
                <w:color w:val="9900FF"/>
                <w:sz w:val="36"/>
                <w:szCs w:val="36"/>
              </w:rPr>
              <w:t>2 Days in</w:t>
            </w:r>
            <w:r>
              <w:rPr>
                <w:rFonts w:ascii="Calibri" w:hAnsi="Calibri" w:cs="Calibri"/>
                <w:b/>
                <w:bCs/>
                <w:color w:val="9900FF"/>
                <w:spacing w:val="-6"/>
                <w:sz w:val="36"/>
                <w:szCs w:val="3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9900FF"/>
                <w:sz w:val="36"/>
                <w:szCs w:val="36"/>
              </w:rPr>
              <w:t>Zadar</w:t>
            </w:r>
          </w:p>
          <w:p w14:paraId="36086C9F" w14:textId="77777777" w:rsidR="0014180F" w:rsidRDefault="0014180F">
            <w:pPr>
              <w:pStyle w:val="TableParagraph"/>
              <w:numPr>
                <w:ilvl w:val="0"/>
                <w:numId w:val="3"/>
              </w:numPr>
              <w:tabs>
                <w:tab w:val="left" w:pos="1291"/>
              </w:tabs>
              <w:kinsoku w:val="0"/>
              <w:overflowPunct w:val="0"/>
              <w:spacing w:before="1"/>
            </w:pPr>
            <w:r>
              <w:rPr>
                <w:rFonts w:ascii="Calibri" w:hAnsi="Calibri" w:cs="Calibri"/>
                <w:b/>
                <w:bCs/>
                <w:color w:val="9900FF"/>
                <w:sz w:val="36"/>
                <w:szCs w:val="36"/>
              </w:rPr>
              <w:t>2 Days in</w:t>
            </w:r>
            <w:r>
              <w:rPr>
                <w:rFonts w:ascii="Calibri" w:hAnsi="Calibri" w:cs="Calibri"/>
                <w:b/>
                <w:bCs/>
                <w:color w:val="9900FF"/>
                <w:spacing w:val="-5"/>
                <w:sz w:val="36"/>
                <w:szCs w:val="3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9900FF"/>
                <w:sz w:val="36"/>
                <w:szCs w:val="36"/>
              </w:rPr>
              <w:t>Bosnia</w:t>
            </w:r>
          </w:p>
        </w:tc>
      </w:tr>
    </w:tbl>
    <w:p w14:paraId="221E8361" w14:textId="77777777" w:rsidR="0014180F" w:rsidRDefault="0014180F">
      <w:pPr>
        <w:pStyle w:val="BodyText"/>
        <w:kinsoku w:val="0"/>
        <w:overflowPunct w:val="0"/>
        <w:ind w:left="0"/>
        <w:rPr>
          <w:rFonts w:ascii="Britannic Bold" w:hAnsi="Britannic Bold" w:cs="Britannic Bold"/>
          <w:b w:val="0"/>
          <w:bCs w:val="0"/>
          <w:sz w:val="20"/>
          <w:szCs w:val="20"/>
        </w:rPr>
      </w:pPr>
    </w:p>
    <w:p w14:paraId="07A2D2D2" w14:textId="77777777" w:rsidR="0014180F" w:rsidRDefault="0014180F">
      <w:pPr>
        <w:pStyle w:val="BodyText"/>
        <w:kinsoku w:val="0"/>
        <w:overflowPunct w:val="0"/>
        <w:spacing w:before="3"/>
        <w:ind w:left="0"/>
        <w:rPr>
          <w:rFonts w:ascii="Britannic Bold" w:hAnsi="Britannic Bold" w:cs="Britannic Bold"/>
          <w:b w:val="0"/>
          <w:bCs w:val="0"/>
          <w:sz w:val="23"/>
          <w:szCs w:val="23"/>
        </w:rPr>
      </w:pPr>
    </w:p>
    <w:p w14:paraId="0C7E66B5" w14:textId="6F96D2B9" w:rsidR="0014180F" w:rsidRDefault="00FE4B9C">
      <w:pPr>
        <w:pStyle w:val="BodyText"/>
        <w:kinsoku w:val="0"/>
        <w:overflowPunct w:val="0"/>
        <w:spacing w:before="64"/>
        <w:ind w:right="7142"/>
        <w:rPr>
          <w:b w:val="0"/>
          <w:bCs w:val="0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0" allowOverlap="1" wp14:anchorId="00D6B779" wp14:editId="5DDC82E7">
                <wp:simplePos x="0" y="0"/>
                <wp:positionH relativeFrom="page">
                  <wp:posOffset>4237990</wp:posOffset>
                </wp:positionH>
                <wp:positionV relativeFrom="paragraph">
                  <wp:posOffset>-274955</wp:posOffset>
                </wp:positionV>
                <wp:extent cx="3175000" cy="1778000"/>
                <wp:effectExtent l="0" t="0" r="0" b="0"/>
                <wp:wrapNone/>
                <wp:docPr id="17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000" cy="177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0C7AFB" w14:textId="41351F45" w:rsidR="0014180F" w:rsidRDefault="00FE4B9C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80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5FE8AF" wp14:editId="210468CC">
                                  <wp:extent cx="3168015" cy="1784985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68015" cy="1784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8D6EDF7" w14:textId="77777777" w:rsidR="0014180F" w:rsidRDefault="0014180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D6B779" id="Rectangle 15" o:spid="_x0000_s1035" style="position:absolute;left:0;text-align:left;margin-left:333.7pt;margin-top:-21.65pt;width:250pt;height:140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" o:allowincell="f" filled="f" stroked="f">
                <v:textbox inset="0,0,0,0">
                  <w:txbxContent>
                    <w:p w14:paraId="7B0C7AFB" w14:textId="41351F45" w:rsidR="0014180F" w:rsidRDefault="00FE4B9C">
                      <w:pPr>
                        <w:widowControl/>
                        <w:autoSpaceDE/>
                        <w:autoSpaceDN/>
                        <w:adjustRightInd/>
                        <w:spacing w:line="280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F5FE8AF" wp14:editId="210468CC">
                            <wp:extent cx="3168015" cy="1784985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68015" cy="1784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8D6EDF7" w14:textId="77777777" w:rsidR="0014180F" w:rsidRDefault="0014180F"/>
                  </w:txbxContent>
                </v:textbox>
                <w10:wrap anchorx="page"/>
              </v:rect>
            </w:pict>
          </mc:Fallback>
        </mc:AlternateContent>
      </w:r>
      <w:r w:rsidR="0014180F">
        <w:rPr>
          <w:color w:val="FF0000"/>
        </w:rPr>
        <w:t>C</w:t>
      </w:r>
      <w:r w:rsidR="0014180F">
        <w:rPr>
          <w:color w:val="FF0000"/>
          <w:u w:val="single"/>
        </w:rPr>
        <w:t xml:space="preserve">ontact Information: </w:t>
      </w:r>
      <w:r w:rsidR="0014180F">
        <w:rPr>
          <w:color w:val="FF0000"/>
        </w:rPr>
        <w:t>Professor: Dr. Nilufer</w:t>
      </w:r>
      <w:r w:rsidR="0014180F">
        <w:rPr>
          <w:color w:val="FF0000"/>
          <w:spacing w:val="-13"/>
        </w:rPr>
        <w:t xml:space="preserve"> </w:t>
      </w:r>
      <w:r w:rsidR="0014180F">
        <w:rPr>
          <w:color w:val="FF0000"/>
        </w:rPr>
        <w:t>Medora</w:t>
      </w:r>
    </w:p>
    <w:p w14:paraId="6836EBDE" w14:textId="77777777" w:rsidR="0014180F" w:rsidRDefault="0014180F">
      <w:pPr>
        <w:pStyle w:val="BodyText"/>
        <w:kinsoku w:val="0"/>
        <w:overflowPunct w:val="0"/>
        <w:spacing w:line="242" w:lineRule="auto"/>
        <w:ind w:right="6150"/>
        <w:rPr>
          <w:b w:val="0"/>
          <w:bCs w:val="0"/>
          <w:color w:val="000000"/>
        </w:rPr>
      </w:pPr>
      <w:r>
        <w:rPr>
          <w:color w:val="FF0000"/>
        </w:rPr>
        <w:t>Department of Family and</w:t>
      </w:r>
      <w:r>
        <w:rPr>
          <w:color w:val="FF0000"/>
          <w:spacing w:val="-16"/>
        </w:rPr>
        <w:t xml:space="preserve"> </w:t>
      </w:r>
      <w:r>
        <w:rPr>
          <w:color w:val="FF0000"/>
        </w:rPr>
        <w:t>Consumer Science</w:t>
      </w:r>
    </w:p>
    <w:p w14:paraId="1E0393BE" w14:textId="77777777" w:rsidR="0014180F" w:rsidRDefault="0014180F">
      <w:pPr>
        <w:pStyle w:val="BodyText"/>
        <w:kinsoku w:val="0"/>
        <w:overflowPunct w:val="0"/>
        <w:spacing w:line="242" w:lineRule="auto"/>
        <w:ind w:right="7832"/>
        <w:rPr>
          <w:b w:val="0"/>
          <w:bCs w:val="0"/>
          <w:color w:val="000000"/>
        </w:rPr>
      </w:pPr>
      <w:r>
        <w:rPr>
          <w:color w:val="FF0000"/>
        </w:rPr>
        <w:t>(Opposite Brotman Hall) FCS-101:</w:t>
      </w:r>
      <w:r>
        <w:rPr>
          <w:color w:val="FF0000"/>
          <w:spacing w:val="-10"/>
        </w:rPr>
        <w:t xml:space="preserve"> </w:t>
      </w:r>
      <w:r>
        <w:rPr>
          <w:color w:val="FF0000"/>
        </w:rPr>
        <w:t>(562)985-4488</w:t>
      </w:r>
    </w:p>
    <w:p w14:paraId="0A47AFAD" w14:textId="77777777" w:rsidR="0014180F" w:rsidRDefault="0014180F">
      <w:pPr>
        <w:pStyle w:val="BodyText"/>
        <w:kinsoku w:val="0"/>
        <w:overflowPunct w:val="0"/>
        <w:spacing w:line="317" w:lineRule="exact"/>
        <w:ind w:right="7142"/>
        <w:rPr>
          <w:b w:val="0"/>
          <w:bCs w:val="0"/>
          <w:color w:val="000000"/>
        </w:rPr>
      </w:pPr>
      <w:hyperlink r:id="rId24" w:history="1">
        <w:r>
          <w:rPr>
            <w:color w:val="FF0000"/>
          </w:rPr>
          <w:t>Medora@csulb.edu</w:t>
        </w:r>
      </w:hyperlink>
    </w:p>
    <w:p w14:paraId="7B2B368B" w14:textId="77777777" w:rsidR="0014180F" w:rsidRDefault="0014180F" w:rsidP="00055C7D">
      <w:pPr>
        <w:pStyle w:val="BodyText"/>
        <w:kinsoku w:val="0"/>
        <w:overflowPunct w:val="0"/>
        <w:spacing w:line="317" w:lineRule="exact"/>
        <w:ind w:left="0" w:right="7142"/>
        <w:rPr>
          <w:b w:val="0"/>
          <w:bCs w:val="0"/>
          <w:color w:val="000000"/>
        </w:rPr>
        <w:sectPr w:rsidR="0014180F">
          <w:type w:val="continuous"/>
          <w:pgSz w:w="12240" w:h="15840"/>
          <w:pgMar w:top="580" w:right="460" w:bottom="280" w:left="460" w:header="720" w:footer="720" w:gutter="0"/>
          <w:pgBorders w:offsetFrom="page">
            <w:top w:val="single" w:sz="18" w:space="24" w:color="B482DA"/>
            <w:left w:val="single" w:sz="18" w:space="24" w:color="B482DA"/>
            <w:bottom w:val="single" w:sz="18" w:space="23" w:color="B482DA"/>
            <w:right w:val="single" w:sz="18" w:space="23" w:color="B482DA"/>
          </w:pgBorders>
          <w:cols w:space="720"/>
          <w:noEndnote/>
        </w:sectPr>
      </w:pPr>
    </w:p>
    <w:p w14:paraId="43D86343" w14:textId="77777777" w:rsidR="0014180F" w:rsidRDefault="0014180F" w:rsidP="00055C7D">
      <w:pPr>
        <w:pStyle w:val="BodyText"/>
        <w:kinsoku w:val="0"/>
        <w:overflowPunct w:val="0"/>
        <w:ind w:left="0"/>
        <w:rPr>
          <w:b w:val="0"/>
          <w:bCs w:val="0"/>
          <w:sz w:val="20"/>
          <w:szCs w:val="20"/>
        </w:rPr>
      </w:pPr>
    </w:p>
    <w:p w14:paraId="5F64E96A" w14:textId="41AD5ECB" w:rsidR="0014180F" w:rsidRDefault="00FE4B9C">
      <w:pPr>
        <w:pStyle w:val="BodyText"/>
        <w:kinsoku w:val="0"/>
        <w:overflowPunct w:val="0"/>
        <w:ind w:left="0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inline distT="0" distB="0" distL="0" distR="0" wp14:anchorId="48494C50" wp14:editId="5F224B3D">
                <wp:extent cx="7473950" cy="2691765"/>
                <wp:effectExtent l="0" t="0" r="0" b="0"/>
                <wp:docPr id="1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73950" cy="2691765"/>
                          <a:chOff x="0" y="0"/>
                          <a:chExt cx="11546" cy="3833"/>
                        </a:xfrm>
                      </wpg:grpSpPr>
                      <pic:pic xmlns:pic="http://schemas.openxmlformats.org/drawingml/2006/picture">
                        <pic:nvPicPr>
                          <pic:cNvPr id="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99" y="0"/>
                            <a:ext cx="1640" cy="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0"/>
                            <a:ext cx="1240" cy="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8" y="298"/>
                            <a:ext cx="9500" cy="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8" y="298"/>
                            <a:ext cx="9480" cy="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8" y="723"/>
                            <a:ext cx="8960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" y="1683"/>
                            <a:ext cx="6300" cy="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683"/>
                            <a:ext cx="5540" cy="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" y="2008"/>
                            <a:ext cx="6300" cy="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" y="2438"/>
                            <a:ext cx="5960" cy="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" y="2873"/>
                            <a:ext cx="6300" cy="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3" y="3303"/>
                            <a:ext cx="2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7" y="1554"/>
                            <a:ext cx="3420" cy="22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1223" y="433"/>
                            <a:ext cx="8924" cy="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F5BCAE" w14:textId="77777777" w:rsidR="009C2A8B" w:rsidRDefault="009C2A8B" w:rsidP="009C2A8B">
                              <w:pPr>
                                <w:pStyle w:val="BodyText"/>
                                <w:kinsoku w:val="0"/>
                                <w:overflowPunct w:val="0"/>
                                <w:spacing w:line="392" w:lineRule="exact"/>
                                <w:ind w:left="-1"/>
                                <w:jc w:val="center"/>
                                <w:rPr>
                                  <w:rFonts w:ascii="Arial Black" w:hAnsi="Arial Black" w:cs="Arial Black"/>
                                  <w:b w:val="0"/>
                                  <w:bCs w:val="0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bookmarkStart w:id="0" w:name="A ONCE IN A LIFE TIME EXPERIENCE! SPEND "/>
                              <w:bookmarkEnd w:id="0"/>
                              <w:r>
                                <w:rPr>
                                  <w:rFonts w:ascii="Arial Black" w:hAnsi="Arial Black" w:cs="Arial Black"/>
                                  <w:color w:val="FF0000"/>
                                  <w:sz w:val="36"/>
                                  <w:szCs w:val="36"/>
                                </w:rPr>
                                <w:t>A ONCE IN A LIFE TIME EXPERIENCE!</w:t>
                              </w:r>
                              <w:r>
                                <w:rPr>
                                  <w:rFonts w:ascii="Arial Black" w:hAnsi="Arial Black" w:cs="Arial Black"/>
                                  <w:color w:val="FF0000"/>
                                  <w:spacing w:val="-20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 w:cs="Arial Black"/>
                                  <w:color w:val="FF0000"/>
                                  <w:sz w:val="36"/>
                                  <w:szCs w:val="36"/>
                                </w:rPr>
                                <w:t>SPEND</w:t>
                              </w:r>
                            </w:p>
                            <w:p w14:paraId="41544CAE" w14:textId="77777777" w:rsidR="009C2A8B" w:rsidRDefault="009C2A8B" w:rsidP="009C2A8B">
                              <w:pPr>
                                <w:pStyle w:val="BodyText"/>
                                <w:kinsoku w:val="0"/>
                                <w:overflowPunct w:val="0"/>
                                <w:spacing w:before="42" w:line="475" w:lineRule="exact"/>
                                <w:ind w:left="0"/>
                                <w:jc w:val="center"/>
                                <w:rPr>
                                  <w:rFonts w:ascii="Arial Black" w:hAnsi="Arial Black" w:cs="Arial Black"/>
                                  <w:b w:val="0"/>
                                  <w:bCs w:val="0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 Black" w:hAnsi="Arial Black" w:cs="Arial Black"/>
                                  <w:color w:val="FF0000"/>
                                  <w:sz w:val="36"/>
                                  <w:szCs w:val="36"/>
                                </w:rPr>
                                <w:t>CHRISTMAS AND NEW YEAR IN</w:t>
                              </w:r>
                              <w:r>
                                <w:rPr>
                                  <w:rFonts w:ascii="Arial Black" w:hAnsi="Arial Black" w:cs="Arial Black"/>
                                  <w:color w:val="FF0000"/>
                                  <w:spacing w:val="-2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 w:cs="Arial Black"/>
                                  <w:color w:val="FF0000"/>
                                  <w:sz w:val="36"/>
                                  <w:szCs w:val="36"/>
                                </w:rPr>
                                <w:t>EUROPE!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648" y="1780"/>
                            <a:ext cx="5915" cy="2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DA304D" w14:textId="77777777" w:rsidR="009C2A8B" w:rsidRDefault="009C2A8B" w:rsidP="009C2A8B">
                              <w:pPr>
                                <w:pStyle w:val="BodyText"/>
                                <w:kinsoku w:val="0"/>
                                <w:overflowPunct w:val="0"/>
                                <w:spacing w:line="305" w:lineRule="exact"/>
                                <w:ind w:left="0" w:right="4"/>
                                <w:jc w:val="center"/>
                                <w:rPr>
                                  <w:rFonts w:ascii="Arial Black" w:hAnsi="Arial Black" w:cs="Arial Black"/>
                                  <w:b w:val="0"/>
                                  <w:bCs w:val="0"/>
                                  <w:color w:val="000000"/>
                                </w:rPr>
                              </w:pPr>
                              <w:bookmarkStart w:id="1" w:name="ENJOY THE CHRISTMAS SPIRIT, CHRISTMAS BA"/>
                              <w:bookmarkEnd w:id="1"/>
                              <w:r>
                                <w:rPr>
                                  <w:rFonts w:ascii="Arial Black" w:hAnsi="Arial Black" w:cs="Arial Black"/>
                                  <w:color w:val="00893D"/>
                                </w:rPr>
                                <w:t>ENJOY THE CHRISTMAS</w:t>
                              </w:r>
                              <w:r>
                                <w:rPr>
                                  <w:rFonts w:ascii="Arial Black" w:hAnsi="Arial Black" w:cs="Arial Black"/>
                                  <w:color w:val="00893D"/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 w:cs="Arial Black"/>
                                  <w:color w:val="00893D"/>
                                </w:rPr>
                                <w:t>SPIRIT,</w:t>
                              </w:r>
                            </w:p>
                            <w:p w14:paraId="597BFFDE" w14:textId="77777777" w:rsidR="009C2A8B" w:rsidRDefault="009C2A8B" w:rsidP="009C2A8B">
                              <w:pPr>
                                <w:pStyle w:val="BodyText"/>
                                <w:kinsoku w:val="0"/>
                                <w:overflowPunct w:val="0"/>
                                <w:spacing w:before="40" w:line="264" w:lineRule="auto"/>
                                <w:ind w:left="-1" w:hanging="7"/>
                                <w:jc w:val="center"/>
                                <w:rPr>
                                  <w:rFonts w:ascii="Arial Black" w:hAnsi="Arial Black" w:cs="Arial Black"/>
                                  <w:b w:val="0"/>
                                  <w:bCs w:val="0"/>
                                  <w:color w:val="000000"/>
                                </w:rPr>
                              </w:pPr>
                              <w:r>
                                <w:rPr>
                                  <w:rFonts w:ascii="Arial Black" w:hAnsi="Arial Black" w:cs="Arial Black"/>
                                  <w:color w:val="00893D"/>
                                </w:rPr>
                                <w:t>CHRISTMAS BAZAARS, AND AMAZING CHRISTMAS MARKETS IN ZAGREB, DUBROVNIK, SPLIT, LJUBLJANA,</w:t>
                              </w:r>
                              <w:r>
                                <w:rPr>
                                  <w:rFonts w:ascii="Arial Black" w:hAnsi="Arial Black" w:cs="Arial Black"/>
                                  <w:color w:val="00893D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 w:cs="Arial Black"/>
                                  <w:color w:val="00893D"/>
                                </w:rPr>
                                <w:t>AND</w:t>
                              </w:r>
                            </w:p>
                            <w:p w14:paraId="0513D845" w14:textId="77777777" w:rsidR="009C2A8B" w:rsidRDefault="009C2A8B" w:rsidP="009C2A8B">
                              <w:pPr>
                                <w:pStyle w:val="BodyText"/>
                                <w:kinsoku w:val="0"/>
                                <w:overflowPunct w:val="0"/>
                                <w:spacing w:line="366" w:lineRule="exact"/>
                                <w:ind w:left="0"/>
                                <w:jc w:val="center"/>
                                <w:rPr>
                                  <w:rFonts w:ascii="Arial Black" w:hAnsi="Arial Black" w:cs="Arial Black"/>
                                  <w:b w:val="0"/>
                                  <w:bCs w:val="0"/>
                                  <w:color w:val="000000"/>
                                </w:rPr>
                              </w:pPr>
                              <w:r>
                                <w:rPr>
                                  <w:rFonts w:ascii="Arial Black" w:hAnsi="Arial Black" w:cs="Arial Black"/>
                                  <w:color w:val="00893D"/>
                                </w:rPr>
                                <w:t>LAKE</w:t>
                              </w:r>
                              <w:r>
                                <w:rPr>
                                  <w:rFonts w:ascii="Arial Black" w:hAnsi="Arial Black" w:cs="Arial Black"/>
                                  <w:color w:val="00893D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 w:cs="Arial Black"/>
                                  <w:color w:val="00893D"/>
                                </w:rPr>
                                <w:t>BLED.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494C50" id="_x0000_s1036" style="width:588.5pt;height:211.95pt;mso-position-horizontal-relative:char;mso-position-vertical-relative:line" coordsize="11546,383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TA1rEAAEJK4sDAAAAAElFTkSuQmCCUEsDBAoAAAAAAAAAIQB/wmP5&#10;zksAAM5LAAAUAAAAZHJzL21lZGlhL2ltYWdlNC5wbmeJUE5HDQoaCgAAAA1JSERSAAAE8AAAAG0I&#10;BgAAAC90n40AAAAGYktHRAD/AP8A/6C9p5MAAAAJcEhZcwAADsQAAA7EAZUrDhsAACAASURBVHic&#10;7Z3pdhy3sqU3NVjzbPvcfv+H6+tji+KggZREsX+gdmMXBCCRSGRVUt7fWlykRFYOGAIRgYgAYI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vyC/D9l6r1OZNjCzwAAAABJRU5ErkJg&#10;glBLAwQKAAAAAAAAACEAKR0wUy5MAAAuTAAAFAAAAGRycy9tZWRpYS9pbWFnZTUucG5niVBORw0K&#10;GgoAAAANSUhEUgAABKsAAABbCAYAAAC8owaCAAAABmJLR0QA/wD/AP+gvaeTAAAACXBIWXMAAA7E&#10;AAAOxAGVKw4bAAAgAElEQVR4nO2daXccN4+2b8mOHe+yk8wz8/9/3LyTxIsseYltSe+H6uvwbphk&#10;LV3daim4ztHxou4qFosEARAApS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ky8P8BZ1FZci+iQ3UAAAAASUVORK5C&#10;YIJQSwMECgAAAAAAAAAhANE1M7QaBAAAGgQAABQAAABkcnMvbWVkaWEvaW1hZ2U2LnBuZ4lQTkcN&#10;ChoKAAAADUlIRFIAAANIAAABHggGAAAAsK81GAAAAAZiS0dEAP8A/wD/oL2nkwAAAAlwSFlzAAAO&#10;xAAADsQBlSsOGwAAA7pJREFUeJztwQENAAAAwqD3T20ON6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">
                <v:shape id="Picture 9" o:spid="_x0000_s1037" type="#_x0000_t75" style="position:absolute;left:9899;width:1640;height:1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">
                  <v:imagedata r:id="rId37" o:title=""/>
                </v:shape>
                <v:shape id="Picture 10" o:spid="_x0000_s1038" type="#_x0000_t75" style="position:absolute;top:150;width:1240;height:1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">
                  <v:imagedata r:id="rId38" o:title=""/>
                </v:shape>
                <v:shape id="Picture 11" o:spid="_x0000_s1039" type="#_x0000_t75" style="position:absolute;left:938;top:298;width:9500;height:1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">
                  <v:imagedata r:id="rId39" o:title=""/>
                </v:shape>
                <v:shape id="Picture 12" o:spid="_x0000_s1040" type="#_x0000_t75" style="position:absolute;left:948;top:298;width:9480;height: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">
                  <v:imagedata r:id="rId40" o:title=""/>
                </v:shape>
                <v:shape id="Picture 13" o:spid="_x0000_s1041" type="#_x0000_t75" style="position:absolute;left:1358;top:723;width:8960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">
                  <v:imagedata r:id="rId41" o:title=""/>
                </v:shape>
                <v:shape id="Picture 14" o:spid="_x0000_s1042" type="#_x0000_t75" style="position:absolute;left:453;top:1683;width:6300;height:2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">
                  <v:imagedata r:id="rId42" o:title=""/>
                </v:shape>
                <v:shape id="Picture 15" o:spid="_x0000_s1043" type="#_x0000_t75" style="position:absolute;left:883;top:1683;width:5540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">
                  <v:imagedata r:id="rId43" o:title=""/>
                </v:shape>
                <v:shape id="Picture 16" o:spid="_x0000_s1044" type="#_x0000_t75" style="position:absolute;left:453;top:2008;width:6300;height: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">
                  <v:imagedata r:id="rId44" o:title=""/>
                </v:shape>
                <v:shape id="Picture 17" o:spid="_x0000_s1045" type="#_x0000_t75" style="position:absolute;left:673;top:2438;width:5960;height: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">
                  <v:imagedata r:id="rId45" o:title=""/>
                </v:shape>
                <v:shape id="Picture 18" o:spid="_x0000_s1046" type="#_x0000_t75" style="position:absolute;left:453;top:2873;width:6300;height: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">
                  <v:imagedata r:id="rId46" o:title=""/>
                </v:shape>
                <v:shape id="Picture 19" o:spid="_x0000_s1047" type="#_x0000_t75" style="position:absolute;left:2453;top:3303;width:2540;height: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">
                  <v:imagedata r:id="rId47" o:title=""/>
                </v:shape>
                <v:shape id="Picture 20" o:spid="_x0000_s1048" type="#_x0000_t75" style="position:absolute;left:6717;top:1554;width:3420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" stroked="t" strokecolor="#00b0f0" strokeweight="3pt">
                  <v:imagedata r:id="rId48" o:title=""/>
                </v:shape>
                <v:shape id="Text Box 21" o:spid="_x0000_s1049" type="#_x0000_t202" style="position:absolute;left:1223;top:433;width:8924;height: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6FF5BCAE" w14:textId="77777777" w:rsidR="009C2A8B" w:rsidRDefault="009C2A8B" w:rsidP="009C2A8B">
                        <w:pPr>
                          <w:pStyle w:val="BodyText"/>
                          <w:kinsoku w:val="0"/>
                          <w:overflowPunct w:val="0"/>
                          <w:spacing w:line="392" w:lineRule="exact"/>
                          <w:ind w:left="-1"/>
                          <w:jc w:val="center"/>
                          <w:rPr>
                            <w:rFonts w:ascii="Arial Black" w:hAnsi="Arial Black" w:cs="Arial Black"/>
                            <w:b w:val="0"/>
                            <w:bCs w:val="0"/>
                            <w:color w:val="000000"/>
                            <w:sz w:val="36"/>
                            <w:szCs w:val="36"/>
                          </w:rPr>
                        </w:pPr>
                        <w:bookmarkStart w:id="2" w:name="A ONCE IN A LIFE TIME EXPERIENCE! SPEND "/>
                        <w:bookmarkEnd w:id="2"/>
                        <w:r>
                          <w:rPr>
                            <w:rFonts w:ascii="Arial Black" w:hAnsi="Arial Black" w:cs="Arial Black"/>
                            <w:color w:val="FF0000"/>
                            <w:sz w:val="36"/>
                            <w:szCs w:val="36"/>
                          </w:rPr>
                          <w:t>A ONCE IN A LIFE TIME EXPERIENCE!</w:t>
                        </w:r>
                        <w:r>
                          <w:rPr>
                            <w:rFonts w:ascii="Arial Black" w:hAnsi="Arial Black" w:cs="Arial Black"/>
                            <w:color w:val="FF0000"/>
                            <w:spacing w:val="-20"/>
                            <w:sz w:val="36"/>
                            <w:szCs w:val="36"/>
                          </w:rPr>
                          <w:t xml:space="preserve"> </w:t>
                        </w:r>
                        <w:r>
                          <w:rPr>
                            <w:rFonts w:ascii="Arial Black" w:hAnsi="Arial Black" w:cs="Arial Black"/>
                            <w:color w:val="FF0000"/>
                            <w:sz w:val="36"/>
                            <w:szCs w:val="36"/>
                          </w:rPr>
                          <w:t>SPEND</w:t>
                        </w:r>
                      </w:p>
                      <w:p w14:paraId="41544CAE" w14:textId="77777777" w:rsidR="009C2A8B" w:rsidRDefault="009C2A8B" w:rsidP="009C2A8B">
                        <w:pPr>
                          <w:pStyle w:val="BodyText"/>
                          <w:kinsoku w:val="0"/>
                          <w:overflowPunct w:val="0"/>
                          <w:spacing w:before="42" w:line="475" w:lineRule="exact"/>
                          <w:ind w:left="0"/>
                          <w:jc w:val="center"/>
                          <w:rPr>
                            <w:rFonts w:ascii="Arial Black" w:hAnsi="Arial Black" w:cs="Arial Black"/>
                            <w:b w:val="0"/>
                            <w:bCs w:val="0"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 Black" w:hAnsi="Arial Black" w:cs="Arial Black"/>
                            <w:color w:val="FF0000"/>
                            <w:sz w:val="36"/>
                            <w:szCs w:val="36"/>
                          </w:rPr>
                          <w:t>CHRISTMAS AND NEW YEAR IN</w:t>
                        </w:r>
                        <w:r>
                          <w:rPr>
                            <w:rFonts w:ascii="Arial Black" w:hAnsi="Arial Black" w:cs="Arial Black"/>
                            <w:color w:val="FF0000"/>
                            <w:spacing w:val="-2"/>
                            <w:sz w:val="36"/>
                            <w:szCs w:val="36"/>
                          </w:rPr>
                          <w:t xml:space="preserve"> </w:t>
                        </w:r>
                        <w:r>
                          <w:rPr>
                            <w:rFonts w:ascii="Arial Black" w:hAnsi="Arial Black" w:cs="Arial Black"/>
                            <w:color w:val="FF0000"/>
                            <w:sz w:val="36"/>
                            <w:szCs w:val="36"/>
                          </w:rPr>
                          <w:t>EUROPE!</w:t>
                        </w:r>
                      </w:p>
                    </w:txbxContent>
                  </v:textbox>
                </v:shape>
                <v:shape id="Text Box 22" o:spid="_x0000_s1050" type="#_x0000_t202" style="position:absolute;left:648;top:1780;width:5915;height:2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7CDA304D" w14:textId="77777777" w:rsidR="009C2A8B" w:rsidRDefault="009C2A8B" w:rsidP="009C2A8B">
                        <w:pPr>
                          <w:pStyle w:val="BodyText"/>
                          <w:kinsoku w:val="0"/>
                          <w:overflowPunct w:val="0"/>
                          <w:spacing w:line="305" w:lineRule="exact"/>
                          <w:ind w:left="0" w:right="4"/>
                          <w:jc w:val="center"/>
                          <w:rPr>
                            <w:rFonts w:ascii="Arial Black" w:hAnsi="Arial Black" w:cs="Arial Black"/>
                            <w:b w:val="0"/>
                            <w:bCs w:val="0"/>
                            <w:color w:val="000000"/>
                          </w:rPr>
                        </w:pPr>
                        <w:bookmarkStart w:id="3" w:name="ENJOY THE CHRISTMAS SPIRIT, CHRISTMAS BA"/>
                        <w:bookmarkEnd w:id="3"/>
                        <w:r>
                          <w:rPr>
                            <w:rFonts w:ascii="Arial Black" w:hAnsi="Arial Black" w:cs="Arial Black"/>
                            <w:color w:val="00893D"/>
                          </w:rPr>
                          <w:t>ENJOY THE CHRISTMAS</w:t>
                        </w:r>
                        <w:r>
                          <w:rPr>
                            <w:rFonts w:ascii="Arial Black" w:hAnsi="Arial Black" w:cs="Arial Black"/>
                            <w:color w:val="00893D"/>
                            <w:spacing w:val="-17"/>
                          </w:rPr>
                          <w:t xml:space="preserve"> </w:t>
                        </w:r>
                        <w:r>
                          <w:rPr>
                            <w:rFonts w:ascii="Arial Black" w:hAnsi="Arial Black" w:cs="Arial Black"/>
                            <w:color w:val="00893D"/>
                          </w:rPr>
                          <w:t>SPIRIT,</w:t>
                        </w:r>
                      </w:p>
                      <w:p w14:paraId="597BFFDE" w14:textId="77777777" w:rsidR="009C2A8B" w:rsidRDefault="009C2A8B" w:rsidP="009C2A8B">
                        <w:pPr>
                          <w:pStyle w:val="BodyText"/>
                          <w:kinsoku w:val="0"/>
                          <w:overflowPunct w:val="0"/>
                          <w:spacing w:before="40" w:line="264" w:lineRule="auto"/>
                          <w:ind w:left="-1" w:hanging="7"/>
                          <w:jc w:val="center"/>
                          <w:rPr>
                            <w:rFonts w:ascii="Arial Black" w:hAnsi="Arial Black" w:cs="Arial Black"/>
                            <w:b w:val="0"/>
                            <w:bCs w:val="0"/>
                            <w:color w:val="000000"/>
                          </w:rPr>
                        </w:pPr>
                        <w:r>
                          <w:rPr>
                            <w:rFonts w:ascii="Arial Black" w:hAnsi="Arial Black" w:cs="Arial Black"/>
                            <w:color w:val="00893D"/>
                          </w:rPr>
                          <w:t>CHRISTMAS BAZAARS, AND AMAZING CHRISTMAS MARKETS IN ZAGREB, DUBROVNIK, SPLIT, LJUBLJANA,</w:t>
                        </w:r>
                        <w:r>
                          <w:rPr>
                            <w:rFonts w:ascii="Arial Black" w:hAnsi="Arial Black" w:cs="Arial Black"/>
                            <w:color w:val="00893D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Arial Black" w:hAnsi="Arial Black" w:cs="Arial Black"/>
                            <w:color w:val="00893D"/>
                          </w:rPr>
                          <w:t>AND</w:t>
                        </w:r>
                      </w:p>
                      <w:p w14:paraId="0513D845" w14:textId="77777777" w:rsidR="009C2A8B" w:rsidRDefault="009C2A8B" w:rsidP="009C2A8B">
                        <w:pPr>
                          <w:pStyle w:val="BodyText"/>
                          <w:kinsoku w:val="0"/>
                          <w:overflowPunct w:val="0"/>
                          <w:spacing w:line="366" w:lineRule="exact"/>
                          <w:ind w:left="0"/>
                          <w:jc w:val="center"/>
                          <w:rPr>
                            <w:rFonts w:ascii="Arial Black" w:hAnsi="Arial Black" w:cs="Arial Black"/>
                            <w:b w:val="0"/>
                            <w:bCs w:val="0"/>
                            <w:color w:val="000000"/>
                          </w:rPr>
                        </w:pPr>
                        <w:r>
                          <w:rPr>
                            <w:rFonts w:ascii="Arial Black" w:hAnsi="Arial Black" w:cs="Arial Black"/>
                            <w:color w:val="00893D"/>
                          </w:rPr>
                          <w:t>LAKE</w:t>
                        </w:r>
                        <w:r>
                          <w:rPr>
                            <w:rFonts w:ascii="Arial Black" w:hAnsi="Arial Black" w:cs="Arial Black"/>
                            <w:color w:val="00893D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 Black" w:hAnsi="Arial Black" w:cs="Arial Black"/>
                            <w:color w:val="00893D"/>
                          </w:rPr>
                          <w:t>BLED.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D5B6CD0" w14:textId="77777777" w:rsidR="0014180F" w:rsidRPr="00055C7D" w:rsidRDefault="0014180F" w:rsidP="00C119FD">
      <w:pPr>
        <w:pStyle w:val="Heading1"/>
        <w:kinsoku w:val="0"/>
        <w:overflowPunct w:val="0"/>
        <w:spacing w:line="536" w:lineRule="exact"/>
        <w:ind w:left="0" w:right="1320"/>
        <w:jc w:val="center"/>
        <w:rPr>
          <w:b w:val="0"/>
          <w:bCs w:val="0"/>
          <w:color w:val="000000"/>
          <w:sz w:val="32"/>
          <w:szCs w:val="32"/>
        </w:rPr>
      </w:pPr>
      <w:r w:rsidRPr="00055C7D">
        <w:rPr>
          <w:color w:val="BD0D9C"/>
          <w:sz w:val="32"/>
          <w:szCs w:val="32"/>
          <w:u w:val="single"/>
        </w:rPr>
        <w:t>HIGHLIGHTS OF SOME OTHER</w:t>
      </w:r>
      <w:r w:rsidRPr="00055C7D">
        <w:rPr>
          <w:color w:val="BD0D9C"/>
          <w:spacing w:val="-21"/>
          <w:sz w:val="32"/>
          <w:szCs w:val="32"/>
          <w:u w:val="single"/>
        </w:rPr>
        <w:t xml:space="preserve"> </w:t>
      </w:r>
      <w:r w:rsidRPr="00055C7D">
        <w:rPr>
          <w:color w:val="BD0D9C"/>
          <w:sz w:val="32"/>
          <w:szCs w:val="32"/>
          <w:u w:val="single"/>
        </w:rPr>
        <w:t>EXCURIONS</w:t>
      </w:r>
    </w:p>
    <w:p w14:paraId="776A3137" w14:textId="77777777" w:rsidR="0014180F" w:rsidRPr="00055C7D" w:rsidRDefault="0014180F">
      <w:pPr>
        <w:pStyle w:val="BodyText"/>
        <w:kinsoku w:val="0"/>
        <w:overflowPunct w:val="0"/>
        <w:spacing w:before="1"/>
        <w:ind w:left="954" w:right="1318"/>
        <w:jc w:val="center"/>
        <w:rPr>
          <w:rFonts w:ascii="Arial Black" w:hAnsi="Arial Black" w:cs="Arial Black"/>
          <w:b w:val="0"/>
          <w:bCs w:val="0"/>
          <w:color w:val="000000"/>
          <w:sz w:val="32"/>
          <w:szCs w:val="32"/>
        </w:rPr>
      </w:pPr>
      <w:r w:rsidRPr="00055C7D">
        <w:rPr>
          <w:rFonts w:ascii="Arial Black" w:hAnsi="Arial Black" w:cs="Arial Black"/>
          <w:color w:val="BD0D9C"/>
          <w:sz w:val="32"/>
          <w:szCs w:val="32"/>
          <w:u w:val="single"/>
        </w:rPr>
        <w:t xml:space="preserve">THAT ARE INCLUDED </w:t>
      </w:r>
      <w:r w:rsidRPr="00055C7D">
        <w:rPr>
          <w:rFonts w:ascii="Arial Black" w:hAnsi="Arial Black" w:cs="Arial Black"/>
          <w:color w:val="BD0D9C"/>
          <w:spacing w:val="-3"/>
          <w:sz w:val="32"/>
          <w:szCs w:val="32"/>
          <w:u w:val="single"/>
        </w:rPr>
        <w:t xml:space="preserve">IN </w:t>
      </w:r>
      <w:r w:rsidRPr="00055C7D">
        <w:rPr>
          <w:rFonts w:ascii="Arial Black" w:hAnsi="Arial Black" w:cs="Arial Black"/>
          <w:color w:val="BD0D9C"/>
          <w:sz w:val="32"/>
          <w:szCs w:val="32"/>
          <w:u w:val="single"/>
        </w:rPr>
        <w:t>THE</w:t>
      </w:r>
      <w:r w:rsidRPr="00055C7D">
        <w:rPr>
          <w:rFonts w:ascii="Arial Black" w:hAnsi="Arial Black" w:cs="Arial Black"/>
          <w:color w:val="BD0D9C"/>
          <w:spacing w:val="-11"/>
          <w:sz w:val="32"/>
          <w:szCs w:val="32"/>
          <w:u w:val="single"/>
        </w:rPr>
        <w:t xml:space="preserve"> </w:t>
      </w:r>
      <w:r w:rsidRPr="00055C7D">
        <w:rPr>
          <w:rFonts w:ascii="Arial Black" w:hAnsi="Arial Black" w:cs="Arial Black"/>
          <w:color w:val="BD0D9C"/>
          <w:sz w:val="32"/>
          <w:szCs w:val="32"/>
          <w:u w:val="single"/>
        </w:rPr>
        <w:t>COURSE</w:t>
      </w:r>
    </w:p>
    <w:p w14:paraId="3FEEFA06" w14:textId="77777777" w:rsidR="0014180F" w:rsidRPr="00055C7D" w:rsidRDefault="0014180F">
      <w:pPr>
        <w:pStyle w:val="BodyText"/>
        <w:kinsoku w:val="0"/>
        <w:overflowPunct w:val="0"/>
        <w:spacing w:before="9"/>
        <w:ind w:left="0"/>
        <w:rPr>
          <w:rFonts w:ascii="Arial Black" w:hAnsi="Arial Black" w:cs="Arial Black"/>
          <w:sz w:val="32"/>
          <w:szCs w:val="32"/>
        </w:rPr>
      </w:pPr>
    </w:p>
    <w:tbl>
      <w:tblPr>
        <w:tblW w:w="0" w:type="auto"/>
        <w:tblInd w:w="19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64"/>
        <w:gridCol w:w="5333"/>
      </w:tblGrid>
      <w:tr w:rsidR="0014180F" w:rsidRPr="00055C7D" w14:paraId="73CA23A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320"/>
        </w:trPr>
        <w:tc>
          <w:tcPr>
            <w:tcW w:w="5664" w:type="dxa"/>
            <w:tcBorders>
              <w:top w:val="nil"/>
              <w:left w:val="nil"/>
              <w:bottom w:val="nil"/>
              <w:right w:val="nil"/>
            </w:tcBorders>
          </w:tcPr>
          <w:p w14:paraId="4DFA9983" w14:textId="77777777" w:rsidR="0014180F" w:rsidRPr="00055C7D" w:rsidRDefault="0014180F">
            <w:pPr>
              <w:pStyle w:val="TableParagraph"/>
              <w:numPr>
                <w:ilvl w:val="0"/>
                <w:numId w:val="2"/>
              </w:numPr>
              <w:tabs>
                <w:tab w:val="left" w:pos="560"/>
              </w:tabs>
              <w:kinsoku w:val="0"/>
              <w:overflowPunct w:val="0"/>
              <w:spacing w:line="330" w:lineRule="exact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055C7D">
              <w:rPr>
                <w:rFonts w:ascii="Arial" w:hAnsi="Arial" w:cs="Arial"/>
                <w:b/>
                <w:bCs/>
                <w:color w:val="9933FF"/>
                <w:sz w:val="32"/>
                <w:szCs w:val="32"/>
              </w:rPr>
              <w:t>Take the cable car and see</w:t>
            </w:r>
            <w:r w:rsidRPr="00055C7D">
              <w:rPr>
                <w:rFonts w:ascii="Arial" w:hAnsi="Arial" w:cs="Arial"/>
                <w:b/>
                <w:bCs/>
                <w:color w:val="9933FF"/>
                <w:spacing w:val="-11"/>
                <w:sz w:val="32"/>
                <w:szCs w:val="32"/>
              </w:rPr>
              <w:t xml:space="preserve"> </w:t>
            </w:r>
            <w:r w:rsidRPr="00055C7D">
              <w:rPr>
                <w:rFonts w:ascii="Arial" w:hAnsi="Arial" w:cs="Arial"/>
                <w:b/>
                <w:bCs/>
                <w:color w:val="9933FF"/>
                <w:sz w:val="32"/>
                <w:szCs w:val="32"/>
              </w:rPr>
              <w:t>the</w:t>
            </w:r>
          </w:p>
          <w:p w14:paraId="21E00E8F" w14:textId="77777777" w:rsidR="0014180F" w:rsidRPr="00055C7D" w:rsidRDefault="0014180F">
            <w:pPr>
              <w:pStyle w:val="TableParagraph"/>
              <w:kinsoku w:val="0"/>
              <w:overflowPunct w:val="0"/>
              <w:spacing w:line="242" w:lineRule="auto"/>
              <w:ind w:left="560" w:right="898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055C7D">
              <w:rPr>
                <w:rFonts w:ascii="Arial" w:hAnsi="Arial" w:cs="Arial"/>
                <w:b/>
                <w:bCs/>
                <w:color w:val="9933FF"/>
                <w:sz w:val="32"/>
                <w:szCs w:val="32"/>
              </w:rPr>
              <w:t>beauty of Sarajevo from</w:t>
            </w:r>
            <w:r w:rsidRPr="00055C7D">
              <w:rPr>
                <w:rFonts w:ascii="Arial" w:hAnsi="Arial" w:cs="Arial"/>
                <w:b/>
                <w:bCs/>
                <w:color w:val="9933FF"/>
                <w:spacing w:val="-19"/>
                <w:sz w:val="32"/>
                <w:szCs w:val="32"/>
              </w:rPr>
              <w:t xml:space="preserve"> </w:t>
            </w:r>
            <w:r w:rsidRPr="00055C7D">
              <w:rPr>
                <w:rFonts w:ascii="Arial" w:hAnsi="Arial" w:cs="Arial"/>
                <w:b/>
                <w:bCs/>
                <w:color w:val="9933FF"/>
                <w:sz w:val="32"/>
                <w:szCs w:val="32"/>
              </w:rPr>
              <w:t>the very</w:t>
            </w:r>
            <w:r w:rsidRPr="00055C7D">
              <w:rPr>
                <w:rFonts w:ascii="Arial" w:hAnsi="Arial" w:cs="Arial"/>
                <w:b/>
                <w:bCs/>
                <w:color w:val="9933FF"/>
                <w:spacing w:val="-3"/>
                <w:sz w:val="32"/>
                <w:szCs w:val="32"/>
              </w:rPr>
              <w:t xml:space="preserve"> </w:t>
            </w:r>
            <w:r w:rsidRPr="00055C7D">
              <w:rPr>
                <w:rFonts w:ascii="Arial" w:hAnsi="Arial" w:cs="Arial"/>
                <w:b/>
                <w:bCs/>
                <w:color w:val="9933FF"/>
                <w:sz w:val="32"/>
                <w:szCs w:val="32"/>
              </w:rPr>
              <w:t>top.</w:t>
            </w:r>
          </w:p>
          <w:p w14:paraId="2B9B40DE" w14:textId="77777777" w:rsidR="0014180F" w:rsidRPr="00055C7D" w:rsidRDefault="0014180F">
            <w:pPr>
              <w:pStyle w:val="TableParagraph"/>
              <w:numPr>
                <w:ilvl w:val="0"/>
                <w:numId w:val="2"/>
              </w:numPr>
              <w:tabs>
                <w:tab w:val="left" w:pos="560"/>
              </w:tabs>
              <w:kinsoku w:val="0"/>
              <w:overflowPunct w:val="0"/>
              <w:spacing w:before="23" w:line="370" w:lineRule="exact"/>
              <w:ind w:right="301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055C7D">
              <w:rPr>
                <w:rFonts w:ascii="Arial" w:hAnsi="Arial" w:cs="Arial"/>
                <w:b/>
                <w:bCs/>
                <w:color w:val="9933FF"/>
                <w:sz w:val="32"/>
                <w:szCs w:val="32"/>
              </w:rPr>
              <w:t>Spend two days at the beautiful Plitvice</w:t>
            </w:r>
            <w:r w:rsidRPr="00055C7D">
              <w:rPr>
                <w:rFonts w:ascii="Arial" w:hAnsi="Arial" w:cs="Arial"/>
                <w:b/>
                <w:bCs/>
                <w:color w:val="9933FF"/>
                <w:spacing w:val="1"/>
                <w:sz w:val="32"/>
                <w:szCs w:val="32"/>
              </w:rPr>
              <w:t xml:space="preserve"> </w:t>
            </w:r>
            <w:r w:rsidRPr="00055C7D">
              <w:rPr>
                <w:rFonts w:ascii="Arial" w:hAnsi="Arial" w:cs="Arial"/>
                <w:b/>
                <w:bCs/>
                <w:color w:val="9933FF"/>
                <w:sz w:val="32"/>
                <w:szCs w:val="32"/>
              </w:rPr>
              <w:t>Falls.</w:t>
            </w:r>
          </w:p>
          <w:p w14:paraId="7E1451F9" w14:textId="77777777" w:rsidR="0014180F" w:rsidRPr="00055C7D" w:rsidRDefault="0014180F">
            <w:pPr>
              <w:pStyle w:val="TableParagraph"/>
              <w:numPr>
                <w:ilvl w:val="0"/>
                <w:numId w:val="2"/>
              </w:numPr>
              <w:tabs>
                <w:tab w:val="left" w:pos="560"/>
              </w:tabs>
              <w:kinsoku w:val="0"/>
              <w:overflowPunct w:val="0"/>
              <w:spacing w:before="15" w:line="370" w:lineRule="exact"/>
              <w:ind w:right="933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055C7D">
              <w:rPr>
                <w:rFonts w:ascii="Arial" w:hAnsi="Arial" w:cs="Arial"/>
                <w:b/>
                <w:bCs/>
                <w:color w:val="9933FF"/>
                <w:sz w:val="32"/>
                <w:szCs w:val="32"/>
              </w:rPr>
              <w:t>Attend the presentations of several guest</w:t>
            </w:r>
            <w:r w:rsidRPr="00055C7D">
              <w:rPr>
                <w:rFonts w:ascii="Arial" w:hAnsi="Arial" w:cs="Arial"/>
                <w:b/>
                <w:bCs/>
                <w:color w:val="9933FF"/>
                <w:spacing w:val="-9"/>
                <w:sz w:val="32"/>
                <w:szCs w:val="32"/>
              </w:rPr>
              <w:t xml:space="preserve"> </w:t>
            </w:r>
            <w:r w:rsidRPr="00055C7D">
              <w:rPr>
                <w:rFonts w:ascii="Arial" w:hAnsi="Arial" w:cs="Arial"/>
                <w:b/>
                <w:bCs/>
                <w:color w:val="9933FF"/>
                <w:sz w:val="32"/>
                <w:szCs w:val="32"/>
              </w:rPr>
              <w:t>speakers.</w:t>
            </w:r>
          </w:p>
          <w:p w14:paraId="6C99A8AD" w14:textId="77777777" w:rsidR="0014180F" w:rsidRPr="00055C7D" w:rsidRDefault="0014180F">
            <w:pPr>
              <w:pStyle w:val="TableParagraph"/>
              <w:numPr>
                <w:ilvl w:val="0"/>
                <w:numId w:val="2"/>
              </w:numPr>
              <w:tabs>
                <w:tab w:val="left" w:pos="560"/>
              </w:tabs>
              <w:kinsoku w:val="0"/>
              <w:overflowPunct w:val="0"/>
              <w:spacing w:line="386" w:lineRule="exact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055C7D">
              <w:rPr>
                <w:rFonts w:ascii="Arial" w:hAnsi="Arial" w:cs="Arial"/>
                <w:b/>
                <w:bCs/>
                <w:color w:val="9933FF"/>
                <w:sz w:val="32"/>
                <w:szCs w:val="32"/>
              </w:rPr>
              <w:t>Visit social service</w:t>
            </w:r>
            <w:r w:rsidRPr="00055C7D">
              <w:rPr>
                <w:rFonts w:ascii="Arial" w:hAnsi="Arial" w:cs="Arial"/>
                <w:b/>
                <w:bCs/>
                <w:color w:val="9933FF"/>
                <w:spacing w:val="-9"/>
                <w:sz w:val="32"/>
                <w:szCs w:val="32"/>
              </w:rPr>
              <w:t xml:space="preserve"> </w:t>
            </w:r>
            <w:r w:rsidRPr="00055C7D">
              <w:rPr>
                <w:rFonts w:ascii="Arial" w:hAnsi="Arial" w:cs="Arial"/>
                <w:b/>
                <w:bCs/>
                <w:color w:val="9933FF"/>
                <w:sz w:val="32"/>
                <w:szCs w:val="32"/>
              </w:rPr>
              <w:t>agencies.</w:t>
            </w:r>
          </w:p>
          <w:p w14:paraId="5DE8F25A" w14:textId="77777777" w:rsidR="0014180F" w:rsidRPr="00055C7D" w:rsidRDefault="0014180F">
            <w:pPr>
              <w:pStyle w:val="TableParagraph"/>
              <w:numPr>
                <w:ilvl w:val="0"/>
                <w:numId w:val="2"/>
              </w:numPr>
              <w:tabs>
                <w:tab w:val="left" w:pos="560"/>
              </w:tabs>
              <w:kinsoku w:val="0"/>
              <w:overflowPunct w:val="0"/>
              <w:spacing w:before="28" w:line="366" w:lineRule="exact"/>
              <w:ind w:right="544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055C7D">
              <w:rPr>
                <w:rFonts w:ascii="Arial" w:hAnsi="Arial" w:cs="Arial"/>
                <w:b/>
                <w:bCs/>
                <w:color w:val="9933FF"/>
                <w:sz w:val="32"/>
                <w:szCs w:val="32"/>
              </w:rPr>
              <w:t>Visit an orphanage and spend quality time with the</w:t>
            </w:r>
            <w:r w:rsidRPr="00055C7D">
              <w:rPr>
                <w:rFonts w:ascii="Arial" w:hAnsi="Arial" w:cs="Arial"/>
                <w:b/>
                <w:bCs/>
                <w:color w:val="9933FF"/>
                <w:spacing w:val="-10"/>
                <w:sz w:val="32"/>
                <w:szCs w:val="32"/>
              </w:rPr>
              <w:t xml:space="preserve"> </w:t>
            </w:r>
            <w:r w:rsidRPr="00055C7D">
              <w:rPr>
                <w:rFonts w:ascii="Arial" w:hAnsi="Arial" w:cs="Arial"/>
                <w:b/>
                <w:bCs/>
                <w:color w:val="9933FF"/>
                <w:sz w:val="32"/>
                <w:szCs w:val="32"/>
              </w:rPr>
              <w:t>children.</w:t>
            </w:r>
          </w:p>
          <w:p w14:paraId="4CA64A20" w14:textId="77777777" w:rsidR="0014180F" w:rsidRPr="00055C7D" w:rsidRDefault="0014180F">
            <w:pPr>
              <w:pStyle w:val="TableParagraph"/>
              <w:numPr>
                <w:ilvl w:val="0"/>
                <w:numId w:val="2"/>
              </w:numPr>
              <w:tabs>
                <w:tab w:val="left" w:pos="560"/>
              </w:tabs>
              <w:kinsoku w:val="0"/>
              <w:overflowPunct w:val="0"/>
              <w:spacing w:before="20" w:line="370" w:lineRule="exact"/>
              <w:ind w:right="974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055C7D">
              <w:rPr>
                <w:rFonts w:ascii="Arial" w:hAnsi="Arial" w:cs="Arial"/>
                <w:b/>
                <w:bCs/>
                <w:color w:val="9933FF"/>
                <w:sz w:val="32"/>
                <w:szCs w:val="32"/>
              </w:rPr>
              <w:t>Visit to the Roman arena in Pula.</w:t>
            </w:r>
          </w:p>
          <w:p w14:paraId="227688E4" w14:textId="77777777" w:rsidR="0014180F" w:rsidRPr="00055C7D" w:rsidRDefault="0014180F">
            <w:pPr>
              <w:pStyle w:val="TableParagraph"/>
              <w:numPr>
                <w:ilvl w:val="0"/>
                <w:numId w:val="2"/>
              </w:numPr>
              <w:tabs>
                <w:tab w:val="left" w:pos="560"/>
              </w:tabs>
              <w:kinsoku w:val="0"/>
              <w:overflowPunct w:val="0"/>
              <w:spacing w:line="385" w:lineRule="exact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055C7D">
              <w:rPr>
                <w:rFonts w:ascii="Arial" w:hAnsi="Arial" w:cs="Arial"/>
                <w:b/>
                <w:bCs/>
                <w:color w:val="9933FF"/>
                <w:sz w:val="32"/>
                <w:szCs w:val="32"/>
              </w:rPr>
              <w:t>Visit Mostar Bridge in</w:t>
            </w:r>
            <w:r w:rsidRPr="00055C7D">
              <w:rPr>
                <w:rFonts w:ascii="Arial" w:hAnsi="Arial" w:cs="Arial"/>
                <w:b/>
                <w:bCs/>
                <w:color w:val="9933FF"/>
                <w:spacing w:val="-4"/>
                <w:sz w:val="32"/>
                <w:szCs w:val="32"/>
              </w:rPr>
              <w:t xml:space="preserve"> </w:t>
            </w:r>
            <w:r w:rsidRPr="00055C7D">
              <w:rPr>
                <w:rFonts w:ascii="Arial" w:hAnsi="Arial" w:cs="Arial"/>
                <w:b/>
                <w:bCs/>
                <w:color w:val="9933FF"/>
                <w:sz w:val="32"/>
                <w:szCs w:val="32"/>
              </w:rPr>
              <w:t>Bosnia.</w:t>
            </w:r>
          </w:p>
          <w:p w14:paraId="386E4F72" w14:textId="77777777" w:rsidR="0014180F" w:rsidRPr="00055C7D" w:rsidRDefault="0014180F">
            <w:pPr>
              <w:pStyle w:val="TableParagraph"/>
              <w:numPr>
                <w:ilvl w:val="0"/>
                <w:numId w:val="2"/>
              </w:numPr>
              <w:tabs>
                <w:tab w:val="left" w:pos="560"/>
              </w:tabs>
              <w:kinsoku w:val="0"/>
              <w:overflowPunct w:val="0"/>
              <w:spacing w:before="28" w:line="366" w:lineRule="exact"/>
              <w:ind w:right="1718"/>
              <w:rPr>
                <w:sz w:val="32"/>
                <w:szCs w:val="32"/>
              </w:rPr>
            </w:pPr>
            <w:r w:rsidRPr="00055C7D">
              <w:rPr>
                <w:rFonts w:ascii="Arial" w:hAnsi="Arial" w:cs="Arial"/>
                <w:b/>
                <w:bCs/>
                <w:color w:val="9933FF"/>
                <w:sz w:val="32"/>
                <w:szCs w:val="32"/>
              </w:rPr>
              <w:t>Visit the marketplaces in</w:t>
            </w:r>
            <w:r w:rsidRPr="00055C7D">
              <w:rPr>
                <w:rFonts w:ascii="Arial" w:hAnsi="Arial" w:cs="Arial"/>
                <w:b/>
                <w:bCs/>
                <w:color w:val="9933FF"/>
                <w:spacing w:val="-4"/>
                <w:sz w:val="32"/>
                <w:szCs w:val="32"/>
              </w:rPr>
              <w:t xml:space="preserve"> </w:t>
            </w:r>
            <w:r w:rsidRPr="00055C7D">
              <w:rPr>
                <w:rFonts w:ascii="Arial" w:hAnsi="Arial" w:cs="Arial"/>
                <w:b/>
                <w:bCs/>
                <w:color w:val="9933FF"/>
                <w:sz w:val="32"/>
                <w:szCs w:val="32"/>
              </w:rPr>
              <w:t>Sarajevo</w:t>
            </w:r>
          </w:p>
        </w:tc>
        <w:tc>
          <w:tcPr>
            <w:tcW w:w="5333" w:type="dxa"/>
            <w:tcBorders>
              <w:top w:val="nil"/>
              <w:left w:val="nil"/>
              <w:bottom w:val="nil"/>
              <w:right w:val="nil"/>
            </w:tcBorders>
          </w:tcPr>
          <w:p w14:paraId="7AEAA03A" w14:textId="77777777" w:rsidR="0014180F" w:rsidRPr="00055C7D" w:rsidRDefault="0014180F">
            <w:pPr>
              <w:pStyle w:val="TableParagraph"/>
              <w:numPr>
                <w:ilvl w:val="0"/>
                <w:numId w:val="1"/>
              </w:numPr>
              <w:tabs>
                <w:tab w:val="left" w:pos="664"/>
              </w:tabs>
              <w:kinsoku w:val="0"/>
              <w:overflowPunct w:val="0"/>
              <w:spacing w:line="332" w:lineRule="exact"/>
              <w:ind w:hanging="36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055C7D">
              <w:rPr>
                <w:rFonts w:ascii="Arial" w:hAnsi="Arial" w:cs="Arial"/>
                <w:b/>
                <w:bCs/>
                <w:color w:val="9933FF"/>
                <w:sz w:val="32"/>
                <w:szCs w:val="32"/>
              </w:rPr>
              <w:t>Visit the Tunnel of</w:t>
            </w:r>
            <w:r w:rsidRPr="00055C7D">
              <w:rPr>
                <w:rFonts w:ascii="Arial" w:hAnsi="Arial" w:cs="Arial"/>
                <w:b/>
                <w:bCs/>
                <w:color w:val="9933FF"/>
                <w:spacing w:val="-8"/>
                <w:sz w:val="32"/>
                <w:szCs w:val="32"/>
              </w:rPr>
              <w:t xml:space="preserve"> </w:t>
            </w:r>
            <w:r w:rsidRPr="00055C7D">
              <w:rPr>
                <w:rFonts w:ascii="Arial" w:hAnsi="Arial" w:cs="Arial"/>
                <w:b/>
                <w:bCs/>
                <w:color w:val="9933FF"/>
                <w:sz w:val="32"/>
                <w:szCs w:val="32"/>
              </w:rPr>
              <w:t>Hope</w:t>
            </w:r>
          </w:p>
          <w:p w14:paraId="1611CCC8" w14:textId="77777777" w:rsidR="0014180F" w:rsidRPr="00055C7D" w:rsidRDefault="0014180F">
            <w:pPr>
              <w:pStyle w:val="TableParagraph"/>
              <w:numPr>
                <w:ilvl w:val="0"/>
                <w:numId w:val="1"/>
              </w:numPr>
              <w:tabs>
                <w:tab w:val="left" w:pos="664"/>
              </w:tabs>
              <w:kinsoku w:val="0"/>
              <w:overflowPunct w:val="0"/>
              <w:ind w:right="1266" w:hanging="36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055C7D">
              <w:rPr>
                <w:rFonts w:ascii="Arial" w:hAnsi="Arial" w:cs="Arial"/>
                <w:b/>
                <w:bCs/>
                <w:color w:val="9933FF"/>
                <w:sz w:val="32"/>
                <w:szCs w:val="32"/>
              </w:rPr>
              <w:t>Enjoy the spectacular. Christmas Markets in Zagreb, Split, and in Dubrovnik.</w:t>
            </w:r>
          </w:p>
          <w:p w14:paraId="43E9C3F0" w14:textId="77777777" w:rsidR="0014180F" w:rsidRPr="00055C7D" w:rsidRDefault="0014180F">
            <w:pPr>
              <w:pStyle w:val="TableParagraph"/>
              <w:numPr>
                <w:ilvl w:val="0"/>
                <w:numId w:val="1"/>
              </w:numPr>
              <w:tabs>
                <w:tab w:val="left" w:pos="664"/>
              </w:tabs>
              <w:kinsoku w:val="0"/>
              <w:overflowPunct w:val="0"/>
              <w:ind w:right="1250" w:hanging="36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055C7D">
              <w:rPr>
                <w:rFonts w:ascii="Arial" w:hAnsi="Arial" w:cs="Arial"/>
                <w:b/>
                <w:bCs/>
                <w:color w:val="9933FF"/>
                <w:sz w:val="32"/>
                <w:szCs w:val="32"/>
              </w:rPr>
              <w:t>Walk along the old cobblestone streets of Dubrovnik.</w:t>
            </w:r>
          </w:p>
          <w:p w14:paraId="7A0E9943" w14:textId="77777777" w:rsidR="0014180F" w:rsidRPr="00055C7D" w:rsidRDefault="0014180F">
            <w:pPr>
              <w:pStyle w:val="TableParagraph"/>
              <w:numPr>
                <w:ilvl w:val="0"/>
                <w:numId w:val="1"/>
              </w:numPr>
              <w:tabs>
                <w:tab w:val="left" w:pos="664"/>
              </w:tabs>
              <w:kinsoku w:val="0"/>
              <w:overflowPunct w:val="0"/>
              <w:ind w:right="682" w:hanging="36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055C7D">
              <w:rPr>
                <w:rFonts w:ascii="Arial" w:hAnsi="Arial" w:cs="Arial"/>
                <w:b/>
                <w:bCs/>
                <w:color w:val="9933FF"/>
                <w:sz w:val="32"/>
                <w:szCs w:val="32"/>
              </w:rPr>
              <w:t>Stroll through the winding alley ways of Old Town Square in</w:t>
            </w:r>
            <w:r w:rsidRPr="00055C7D">
              <w:rPr>
                <w:rFonts w:ascii="Arial" w:hAnsi="Arial" w:cs="Arial"/>
                <w:b/>
                <w:bCs/>
                <w:color w:val="9933FF"/>
                <w:spacing w:val="-1"/>
                <w:sz w:val="32"/>
                <w:szCs w:val="32"/>
              </w:rPr>
              <w:t xml:space="preserve"> </w:t>
            </w:r>
            <w:r w:rsidRPr="00055C7D">
              <w:rPr>
                <w:rFonts w:ascii="Arial" w:hAnsi="Arial" w:cs="Arial"/>
                <w:b/>
                <w:bCs/>
                <w:color w:val="9933FF"/>
                <w:sz w:val="32"/>
                <w:szCs w:val="32"/>
              </w:rPr>
              <w:t>Dubrovnik.</w:t>
            </w:r>
          </w:p>
          <w:p w14:paraId="1D1A9FB2" w14:textId="77777777" w:rsidR="0014180F" w:rsidRPr="00055C7D" w:rsidRDefault="0014180F">
            <w:pPr>
              <w:pStyle w:val="TableParagraph"/>
              <w:numPr>
                <w:ilvl w:val="0"/>
                <w:numId w:val="1"/>
              </w:numPr>
              <w:tabs>
                <w:tab w:val="left" w:pos="664"/>
              </w:tabs>
              <w:kinsoku w:val="0"/>
              <w:overflowPunct w:val="0"/>
              <w:spacing w:before="4" w:line="237" w:lineRule="auto"/>
              <w:ind w:right="198" w:hanging="360"/>
              <w:jc w:val="both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055C7D">
              <w:rPr>
                <w:rFonts w:ascii="Arial" w:hAnsi="Arial" w:cs="Arial"/>
                <w:b/>
                <w:bCs/>
                <w:color w:val="9933FF"/>
                <w:sz w:val="32"/>
                <w:szCs w:val="32"/>
              </w:rPr>
              <w:t>Visit an Orthodox church, a Catholic church, a Protestant church, an Islamic mosque, and a Sephardic</w:t>
            </w:r>
            <w:r w:rsidRPr="00055C7D">
              <w:rPr>
                <w:rFonts w:ascii="Arial" w:hAnsi="Arial" w:cs="Arial"/>
                <w:b/>
                <w:bCs/>
                <w:color w:val="9933FF"/>
                <w:spacing w:val="-1"/>
                <w:sz w:val="32"/>
                <w:szCs w:val="32"/>
              </w:rPr>
              <w:t xml:space="preserve"> </w:t>
            </w:r>
            <w:r w:rsidRPr="00055C7D">
              <w:rPr>
                <w:rFonts w:ascii="Arial" w:hAnsi="Arial" w:cs="Arial"/>
                <w:b/>
                <w:bCs/>
                <w:color w:val="9933FF"/>
                <w:sz w:val="32"/>
                <w:szCs w:val="32"/>
              </w:rPr>
              <w:t>synagogue.</w:t>
            </w:r>
          </w:p>
          <w:p w14:paraId="216D28FD" w14:textId="77777777" w:rsidR="0014180F" w:rsidRPr="00055C7D" w:rsidRDefault="0014180F">
            <w:pPr>
              <w:pStyle w:val="TableParagraph"/>
              <w:numPr>
                <w:ilvl w:val="0"/>
                <w:numId w:val="1"/>
              </w:numPr>
              <w:tabs>
                <w:tab w:val="left" w:pos="664"/>
              </w:tabs>
              <w:kinsoku w:val="0"/>
              <w:overflowPunct w:val="0"/>
              <w:spacing w:before="1"/>
              <w:ind w:right="501" w:hanging="360"/>
              <w:rPr>
                <w:sz w:val="32"/>
                <w:szCs w:val="32"/>
              </w:rPr>
            </w:pPr>
            <w:r w:rsidRPr="00055C7D">
              <w:rPr>
                <w:rFonts w:ascii="Arial" w:hAnsi="Arial" w:cs="Arial"/>
                <w:b/>
                <w:bCs/>
                <w:color w:val="9933FF"/>
                <w:sz w:val="32"/>
                <w:szCs w:val="32"/>
              </w:rPr>
              <w:t>Attend free classical music concerts in the Old</w:t>
            </w:r>
            <w:r w:rsidRPr="00055C7D">
              <w:rPr>
                <w:rFonts w:ascii="Arial" w:hAnsi="Arial" w:cs="Arial"/>
                <w:b/>
                <w:bCs/>
                <w:color w:val="9933FF"/>
                <w:spacing w:val="-4"/>
                <w:sz w:val="32"/>
                <w:szCs w:val="32"/>
              </w:rPr>
              <w:t xml:space="preserve"> </w:t>
            </w:r>
            <w:r w:rsidRPr="00055C7D">
              <w:rPr>
                <w:rFonts w:ascii="Arial" w:hAnsi="Arial" w:cs="Arial"/>
                <w:b/>
                <w:bCs/>
                <w:color w:val="9933FF"/>
                <w:sz w:val="32"/>
                <w:szCs w:val="32"/>
              </w:rPr>
              <w:t>Square.</w:t>
            </w:r>
          </w:p>
        </w:tc>
      </w:tr>
    </w:tbl>
    <w:p w14:paraId="2CC6FB9D" w14:textId="77777777" w:rsidR="0014180F" w:rsidRPr="00055C7D" w:rsidRDefault="0014180F" w:rsidP="00C119FD">
      <w:pPr>
        <w:pStyle w:val="BodyText"/>
        <w:kinsoku w:val="0"/>
        <w:overflowPunct w:val="0"/>
        <w:spacing w:before="64" w:line="242" w:lineRule="auto"/>
        <w:ind w:left="75" w:right="776"/>
        <w:rPr>
          <w:b w:val="0"/>
          <w:bCs w:val="0"/>
          <w:color w:val="000000"/>
        </w:rPr>
      </w:pPr>
      <w:r w:rsidRPr="00055C7D">
        <w:rPr>
          <w:color w:val="FF0066"/>
        </w:rPr>
        <w:t>Take the C</w:t>
      </w:r>
      <w:r w:rsidR="00096561" w:rsidRPr="00055C7D">
        <w:rPr>
          <w:color w:val="FF0066"/>
        </w:rPr>
        <w:t>DF</w:t>
      </w:r>
      <w:r w:rsidRPr="00055C7D">
        <w:rPr>
          <w:color w:val="FF0066"/>
        </w:rPr>
        <w:t xml:space="preserve">S 490D: </w:t>
      </w:r>
      <w:r w:rsidRPr="00055C7D">
        <w:rPr>
          <w:color w:val="FF0066"/>
          <w:u w:val="single"/>
        </w:rPr>
        <w:t xml:space="preserve">Children and Families in Croatia, Bosnia, Slovenia </w:t>
      </w:r>
      <w:r w:rsidRPr="00055C7D">
        <w:rPr>
          <w:color w:val="FF0066"/>
        </w:rPr>
        <w:t xml:space="preserve">(3 </w:t>
      </w:r>
      <w:r w:rsidR="00C119FD" w:rsidRPr="00055C7D">
        <w:rPr>
          <w:color w:val="FF0066"/>
        </w:rPr>
        <w:t xml:space="preserve">Units) </w:t>
      </w:r>
      <w:r w:rsidR="00C119FD">
        <w:rPr>
          <w:color w:val="FF0066"/>
        </w:rPr>
        <w:t xml:space="preserve">    c</w:t>
      </w:r>
      <w:r w:rsidRPr="00055C7D">
        <w:rPr>
          <w:color w:val="FF0066"/>
        </w:rPr>
        <w:t>ourse.</w:t>
      </w:r>
    </w:p>
    <w:p w14:paraId="68AF7B31" w14:textId="77777777" w:rsidR="0014180F" w:rsidRPr="00055C7D" w:rsidRDefault="0014180F" w:rsidP="00055C7D">
      <w:pPr>
        <w:pStyle w:val="BodyText"/>
        <w:kinsoku w:val="0"/>
        <w:overflowPunct w:val="0"/>
        <w:spacing w:before="1" w:line="320" w:lineRule="exact"/>
        <w:ind w:left="1189" w:right="1075"/>
        <w:rPr>
          <w:b w:val="0"/>
          <w:bCs w:val="0"/>
          <w:color w:val="000000"/>
        </w:rPr>
      </w:pPr>
      <w:r w:rsidRPr="00055C7D">
        <w:rPr>
          <w:color w:val="FF0066"/>
        </w:rPr>
        <w:t xml:space="preserve">Substitute Study Abroad Course </w:t>
      </w:r>
      <w:r w:rsidR="00055C7D" w:rsidRPr="00055C7D">
        <w:rPr>
          <w:color w:val="FF0066"/>
        </w:rPr>
        <w:t>for</w:t>
      </w:r>
      <w:r w:rsidRPr="00055C7D">
        <w:rPr>
          <w:color w:val="FF0066"/>
        </w:rPr>
        <w:t xml:space="preserve"> One of the Following</w:t>
      </w:r>
      <w:r w:rsidRPr="00055C7D">
        <w:rPr>
          <w:color w:val="FF0066"/>
          <w:spacing w:val="-36"/>
        </w:rPr>
        <w:t xml:space="preserve"> </w:t>
      </w:r>
      <w:r w:rsidRPr="00055C7D">
        <w:rPr>
          <w:color w:val="FF0066"/>
        </w:rPr>
        <w:t>Courses: FCS 497: Independent Study (3</w:t>
      </w:r>
      <w:r w:rsidRPr="00055C7D">
        <w:rPr>
          <w:color w:val="FF0066"/>
          <w:spacing w:val="-17"/>
        </w:rPr>
        <w:t xml:space="preserve"> </w:t>
      </w:r>
      <w:r w:rsidRPr="00055C7D">
        <w:rPr>
          <w:color w:val="FF0066"/>
        </w:rPr>
        <w:t>Units)</w:t>
      </w:r>
    </w:p>
    <w:p w14:paraId="2F15F9BE" w14:textId="77777777" w:rsidR="0014180F" w:rsidRPr="00055C7D" w:rsidRDefault="0014180F" w:rsidP="00055C7D">
      <w:pPr>
        <w:pStyle w:val="BodyText"/>
        <w:tabs>
          <w:tab w:val="left" w:pos="5430"/>
        </w:tabs>
        <w:kinsoku w:val="0"/>
        <w:overflowPunct w:val="0"/>
        <w:ind w:right="3171"/>
        <w:rPr>
          <w:color w:val="FF0066"/>
          <w:spacing w:val="-3"/>
          <w:sz w:val="32"/>
          <w:szCs w:val="32"/>
        </w:rPr>
      </w:pPr>
      <w:r w:rsidRPr="00055C7D">
        <w:rPr>
          <w:color w:val="FF0066"/>
        </w:rPr>
        <w:t>UNIV</w:t>
      </w:r>
      <w:r w:rsidRPr="00055C7D">
        <w:rPr>
          <w:color w:val="FF0066"/>
          <w:spacing w:val="-8"/>
        </w:rPr>
        <w:t xml:space="preserve"> </w:t>
      </w:r>
      <w:r w:rsidR="00C119FD" w:rsidRPr="00055C7D">
        <w:rPr>
          <w:color w:val="FF0066"/>
        </w:rPr>
        <w:t>301: Global</w:t>
      </w:r>
      <w:r w:rsidRPr="00055C7D">
        <w:rPr>
          <w:color w:val="FF0066"/>
        </w:rPr>
        <w:t xml:space="preserve"> Studies</w:t>
      </w:r>
      <w:r w:rsidRPr="00055C7D">
        <w:rPr>
          <w:color w:val="FF0066"/>
          <w:spacing w:val="-10"/>
        </w:rPr>
        <w:t xml:space="preserve"> </w:t>
      </w:r>
      <w:r w:rsidRPr="00055C7D">
        <w:rPr>
          <w:color w:val="FF0066"/>
        </w:rPr>
        <w:t>(3</w:t>
      </w:r>
      <w:r w:rsidRPr="00055C7D">
        <w:rPr>
          <w:color w:val="FF0066"/>
          <w:spacing w:val="-3"/>
        </w:rPr>
        <w:t xml:space="preserve"> </w:t>
      </w:r>
      <w:r w:rsidRPr="00055C7D">
        <w:rPr>
          <w:color w:val="FF0066"/>
        </w:rPr>
        <w:t>Units)</w:t>
      </w:r>
      <w:r w:rsidRPr="00055C7D">
        <w:rPr>
          <w:color w:val="FF0066"/>
          <w:w w:val="99"/>
        </w:rPr>
        <w:t xml:space="preserve"> </w:t>
      </w:r>
      <w:r w:rsidRPr="00055C7D">
        <w:rPr>
          <w:color w:val="FF0066"/>
        </w:rPr>
        <w:t>CDFS</w:t>
      </w:r>
      <w:r w:rsidRPr="00055C7D">
        <w:rPr>
          <w:color w:val="FF0066"/>
          <w:spacing w:val="-11"/>
        </w:rPr>
        <w:t xml:space="preserve"> </w:t>
      </w:r>
      <w:r w:rsidR="00C119FD" w:rsidRPr="00055C7D">
        <w:rPr>
          <w:color w:val="FF0066"/>
        </w:rPr>
        <w:t>410: International</w:t>
      </w:r>
      <w:r w:rsidRPr="00055C7D">
        <w:rPr>
          <w:color w:val="FF0066"/>
          <w:spacing w:val="-8"/>
        </w:rPr>
        <w:t xml:space="preserve"> </w:t>
      </w:r>
      <w:r w:rsidRPr="00055C7D">
        <w:rPr>
          <w:color w:val="FF0066"/>
        </w:rPr>
        <w:t>Families</w:t>
      </w:r>
      <w:r w:rsidR="00055C7D" w:rsidRPr="00055C7D">
        <w:rPr>
          <w:color w:val="FF0066"/>
          <w:spacing w:val="-3"/>
        </w:rPr>
        <w:t xml:space="preserve"> </w:t>
      </w:r>
      <w:r w:rsidRPr="00055C7D">
        <w:rPr>
          <w:color w:val="FF0066"/>
          <w:u w:val="single"/>
        </w:rPr>
        <w:t>OR</w:t>
      </w:r>
      <w:r w:rsidR="00055C7D" w:rsidRPr="00055C7D">
        <w:rPr>
          <w:b w:val="0"/>
          <w:bCs w:val="0"/>
          <w:color w:val="000000"/>
        </w:rPr>
        <w:t xml:space="preserve"> </w:t>
      </w:r>
      <w:r w:rsidRPr="00055C7D">
        <w:rPr>
          <w:color w:val="FF0066"/>
        </w:rPr>
        <w:t>Substitute the Stud</w:t>
      </w:r>
      <w:r w:rsidR="00055C7D" w:rsidRPr="00055C7D">
        <w:rPr>
          <w:color w:val="FF0066"/>
        </w:rPr>
        <w:t xml:space="preserve">y </w:t>
      </w:r>
      <w:r w:rsidRPr="00055C7D">
        <w:rPr>
          <w:color w:val="FF0066"/>
        </w:rPr>
        <w:t>Abroad Course for an</w:t>
      </w:r>
      <w:r w:rsidR="00C119FD">
        <w:rPr>
          <w:color w:val="FF0066"/>
        </w:rPr>
        <w:t xml:space="preserve">y </w:t>
      </w:r>
      <w:r w:rsidRPr="00055C7D">
        <w:rPr>
          <w:color w:val="FF0066"/>
        </w:rPr>
        <w:t>Elective in Your</w:t>
      </w:r>
      <w:r w:rsidRPr="00055C7D">
        <w:rPr>
          <w:color w:val="FF0066"/>
          <w:spacing w:val="-24"/>
        </w:rPr>
        <w:t xml:space="preserve"> </w:t>
      </w:r>
      <w:r w:rsidRPr="00055C7D">
        <w:rPr>
          <w:color w:val="FF0066"/>
        </w:rPr>
        <w:t>Major</w:t>
      </w:r>
      <w:r w:rsidRPr="00055C7D">
        <w:rPr>
          <w:color w:val="FF0066"/>
          <w:sz w:val="32"/>
          <w:szCs w:val="32"/>
        </w:rPr>
        <w:t>.</w:t>
      </w:r>
    </w:p>
    <w:sectPr w:rsidR="0014180F" w:rsidRPr="00055C7D">
      <w:pgSz w:w="12240" w:h="15840"/>
      <w:pgMar w:top="360" w:right="60" w:bottom="280" w:left="420" w:header="720" w:footer="720" w:gutter="0"/>
      <w:pgBorders w:offsetFrom="page">
        <w:top w:val="single" w:sz="18" w:space="24" w:color="B482DA"/>
        <w:left w:val="single" w:sz="18" w:space="24" w:color="B482DA"/>
        <w:bottom w:val="single" w:sz="18" w:space="23" w:color="B482DA"/>
        <w:right w:val="single" w:sz="18" w:space="23" w:color="B482DA"/>
      </w:pgBorders>
      <w:cols w:space="720" w:equalWidth="0">
        <w:col w:w="1176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402"/>
    <w:multiLevelType w:val="multilevel"/>
    <w:tmpl w:val="00000885"/>
    <w:lvl w:ilvl="0">
      <w:numFmt w:val="bullet"/>
      <w:lvlText w:val=""/>
      <w:lvlJc w:val="left"/>
      <w:pPr>
        <w:ind w:left="560" w:hanging="360"/>
      </w:pPr>
      <w:rPr>
        <w:rFonts w:ascii="Symbol" w:hAnsi="Symbol"/>
        <w:b w:val="0"/>
        <w:color w:val="9900FF"/>
        <w:w w:val="100"/>
        <w:sz w:val="36"/>
      </w:rPr>
    </w:lvl>
    <w:lvl w:ilvl="1">
      <w:numFmt w:val="bullet"/>
      <w:lvlText w:val="•"/>
      <w:lvlJc w:val="left"/>
      <w:pPr>
        <w:ind w:left="951" w:hanging="360"/>
      </w:pPr>
    </w:lvl>
    <w:lvl w:ilvl="2">
      <w:numFmt w:val="bullet"/>
      <w:lvlText w:val="•"/>
      <w:lvlJc w:val="left"/>
      <w:pPr>
        <w:ind w:left="1343" w:hanging="360"/>
      </w:pPr>
    </w:lvl>
    <w:lvl w:ilvl="3">
      <w:numFmt w:val="bullet"/>
      <w:lvlText w:val="•"/>
      <w:lvlJc w:val="left"/>
      <w:pPr>
        <w:ind w:left="1735" w:hanging="360"/>
      </w:pPr>
    </w:lvl>
    <w:lvl w:ilvl="4">
      <w:numFmt w:val="bullet"/>
      <w:lvlText w:val="•"/>
      <w:lvlJc w:val="left"/>
      <w:pPr>
        <w:ind w:left="2126" w:hanging="360"/>
      </w:pPr>
    </w:lvl>
    <w:lvl w:ilvl="5">
      <w:numFmt w:val="bullet"/>
      <w:lvlText w:val="•"/>
      <w:lvlJc w:val="left"/>
      <w:pPr>
        <w:ind w:left="2518" w:hanging="360"/>
      </w:pPr>
    </w:lvl>
    <w:lvl w:ilvl="6">
      <w:numFmt w:val="bullet"/>
      <w:lvlText w:val="•"/>
      <w:lvlJc w:val="left"/>
      <w:pPr>
        <w:ind w:left="2910" w:hanging="360"/>
      </w:pPr>
    </w:lvl>
    <w:lvl w:ilvl="7">
      <w:numFmt w:val="bullet"/>
      <w:lvlText w:val="•"/>
      <w:lvlJc w:val="left"/>
      <w:pPr>
        <w:ind w:left="3302" w:hanging="360"/>
      </w:pPr>
    </w:lvl>
    <w:lvl w:ilvl="8">
      <w:numFmt w:val="bullet"/>
      <w:lvlText w:val="•"/>
      <w:lvlJc w:val="left"/>
      <w:pPr>
        <w:ind w:left="3693" w:hanging="360"/>
      </w:pPr>
    </w:lvl>
  </w:abstractNum>
  <w:abstractNum w:abstractNumId="1" w15:restartNumberingAfterBreak="0">
    <w:nsid w:val="00000403"/>
    <w:multiLevelType w:val="multilevel"/>
    <w:tmpl w:val="00000886"/>
    <w:lvl w:ilvl="0">
      <w:numFmt w:val="bullet"/>
      <w:lvlText w:val=""/>
      <w:lvlJc w:val="left"/>
      <w:pPr>
        <w:ind w:left="1290" w:hanging="361"/>
      </w:pPr>
      <w:rPr>
        <w:rFonts w:ascii="Symbol" w:hAnsi="Symbol"/>
        <w:b w:val="0"/>
        <w:w w:val="100"/>
      </w:rPr>
    </w:lvl>
    <w:lvl w:ilvl="1">
      <w:numFmt w:val="bullet"/>
      <w:lvlText w:val="•"/>
      <w:lvlJc w:val="left"/>
      <w:pPr>
        <w:ind w:left="1644" w:hanging="361"/>
      </w:pPr>
    </w:lvl>
    <w:lvl w:ilvl="2">
      <w:numFmt w:val="bullet"/>
      <w:lvlText w:val="•"/>
      <w:lvlJc w:val="left"/>
      <w:pPr>
        <w:ind w:left="1989" w:hanging="361"/>
      </w:pPr>
    </w:lvl>
    <w:lvl w:ilvl="3">
      <w:numFmt w:val="bullet"/>
      <w:lvlText w:val="•"/>
      <w:lvlJc w:val="left"/>
      <w:pPr>
        <w:ind w:left="2334" w:hanging="361"/>
      </w:pPr>
    </w:lvl>
    <w:lvl w:ilvl="4">
      <w:numFmt w:val="bullet"/>
      <w:lvlText w:val="•"/>
      <w:lvlJc w:val="left"/>
      <w:pPr>
        <w:ind w:left="2678" w:hanging="361"/>
      </w:pPr>
    </w:lvl>
    <w:lvl w:ilvl="5">
      <w:numFmt w:val="bullet"/>
      <w:lvlText w:val="•"/>
      <w:lvlJc w:val="left"/>
      <w:pPr>
        <w:ind w:left="3023" w:hanging="361"/>
      </w:pPr>
    </w:lvl>
    <w:lvl w:ilvl="6">
      <w:numFmt w:val="bullet"/>
      <w:lvlText w:val="•"/>
      <w:lvlJc w:val="left"/>
      <w:pPr>
        <w:ind w:left="3368" w:hanging="361"/>
      </w:pPr>
    </w:lvl>
    <w:lvl w:ilvl="7">
      <w:numFmt w:val="bullet"/>
      <w:lvlText w:val="•"/>
      <w:lvlJc w:val="left"/>
      <w:pPr>
        <w:ind w:left="3712" w:hanging="361"/>
      </w:pPr>
    </w:lvl>
    <w:lvl w:ilvl="8">
      <w:numFmt w:val="bullet"/>
      <w:lvlText w:val="•"/>
      <w:lvlJc w:val="left"/>
      <w:pPr>
        <w:ind w:left="4057" w:hanging="361"/>
      </w:pPr>
    </w:lvl>
  </w:abstractNum>
  <w:abstractNum w:abstractNumId="2" w15:restartNumberingAfterBreak="0">
    <w:nsid w:val="00000404"/>
    <w:multiLevelType w:val="multilevel"/>
    <w:tmpl w:val="00000887"/>
    <w:lvl w:ilvl="0">
      <w:numFmt w:val="bullet"/>
      <w:lvlText w:val=""/>
      <w:lvlJc w:val="left"/>
      <w:pPr>
        <w:ind w:left="560" w:hanging="360"/>
      </w:pPr>
      <w:rPr>
        <w:rFonts w:ascii="Symbol" w:hAnsi="Symbol"/>
        <w:b w:val="0"/>
        <w:color w:val="9933FF"/>
        <w:w w:val="100"/>
        <w:sz w:val="32"/>
      </w:rPr>
    </w:lvl>
    <w:lvl w:ilvl="1">
      <w:numFmt w:val="bullet"/>
      <w:lvlText w:val="•"/>
      <w:lvlJc w:val="left"/>
      <w:pPr>
        <w:ind w:left="1070" w:hanging="360"/>
      </w:pPr>
    </w:lvl>
    <w:lvl w:ilvl="2">
      <w:numFmt w:val="bullet"/>
      <w:lvlText w:val="•"/>
      <w:lvlJc w:val="left"/>
      <w:pPr>
        <w:ind w:left="1580" w:hanging="360"/>
      </w:pPr>
    </w:lvl>
    <w:lvl w:ilvl="3">
      <w:numFmt w:val="bullet"/>
      <w:lvlText w:val="•"/>
      <w:lvlJc w:val="left"/>
      <w:pPr>
        <w:ind w:left="2091" w:hanging="360"/>
      </w:pPr>
    </w:lvl>
    <w:lvl w:ilvl="4">
      <w:numFmt w:val="bullet"/>
      <w:lvlText w:val="•"/>
      <w:lvlJc w:val="left"/>
      <w:pPr>
        <w:ind w:left="2601" w:hanging="360"/>
      </w:pPr>
    </w:lvl>
    <w:lvl w:ilvl="5">
      <w:numFmt w:val="bullet"/>
      <w:lvlText w:val="•"/>
      <w:lvlJc w:val="left"/>
      <w:pPr>
        <w:ind w:left="3111" w:hanging="360"/>
      </w:pPr>
    </w:lvl>
    <w:lvl w:ilvl="6">
      <w:numFmt w:val="bullet"/>
      <w:lvlText w:val="•"/>
      <w:lvlJc w:val="left"/>
      <w:pPr>
        <w:ind w:left="3622" w:hanging="360"/>
      </w:pPr>
    </w:lvl>
    <w:lvl w:ilvl="7">
      <w:numFmt w:val="bullet"/>
      <w:lvlText w:val="•"/>
      <w:lvlJc w:val="left"/>
      <w:pPr>
        <w:ind w:left="4132" w:hanging="360"/>
      </w:pPr>
    </w:lvl>
    <w:lvl w:ilvl="8">
      <w:numFmt w:val="bullet"/>
      <w:lvlText w:val="•"/>
      <w:lvlJc w:val="left"/>
      <w:pPr>
        <w:ind w:left="4642" w:hanging="360"/>
      </w:pPr>
    </w:lvl>
  </w:abstractNum>
  <w:abstractNum w:abstractNumId="3" w15:restartNumberingAfterBreak="0">
    <w:nsid w:val="00000405"/>
    <w:multiLevelType w:val="multilevel"/>
    <w:tmpl w:val="00000888"/>
    <w:lvl w:ilvl="0">
      <w:numFmt w:val="bullet"/>
      <w:lvlText w:val=""/>
      <w:lvlJc w:val="left"/>
      <w:pPr>
        <w:ind w:left="663" w:hanging="361"/>
      </w:pPr>
      <w:rPr>
        <w:rFonts w:ascii="Symbol" w:hAnsi="Symbol"/>
        <w:b w:val="0"/>
        <w:color w:val="9933FF"/>
        <w:w w:val="100"/>
        <w:sz w:val="32"/>
      </w:rPr>
    </w:lvl>
    <w:lvl w:ilvl="1">
      <w:numFmt w:val="bullet"/>
      <w:lvlText w:val="•"/>
      <w:lvlJc w:val="left"/>
      <w:pPr>
        <w:ind w:left="1127" w:hanging="361"/>
      </w:pPr>
    </w:lvl>
    <w:lvl w:ilvl="2">
      <w:numFmt w:val="bullet"/>
      <w:lvlText w:val="•"/>
      <w:lvlJc w:val="left"/>
      <w:pPr>
        <w:ind w:left="1594" w:hanging="361"/>
      </w:pPr>
    </w:lvl>
    <w:lvl w:ilvl="3">
      <w:numFmt w:val="bullet"/>
      <w:lvlText w:val="•"/>
      <w:lvlJc w:val="left"/>
      <w:pPr>
        <w:ind w:left="2061" w:hanging="361"/>
      </w:pPr>
    </w:lvl>
    <w:lvl w:ilvl="4">
      <w:numFmt w:val="bullet"/>
      <w:lvlText w:val="•"/>
      <w:lvlJc w:val="left"/>
      <w:pPr>
        <w:ind w:left="2529" w:hanging="361"/>
      </w:pPr>
    </w:lvl>
    <w:lvl w:ilvl="5">
      <w:numFmt w:val="bullet"/>
      <w:lvlText w:val="•"/>
      <w:lvlJc w:val="left"/>
      <w:pPr>
        <w:ind w:left="2996" w:hanging="361"/>
      </w:pPr>
    </w:lvl>
    <w:lvl w:ilvl="6">
      <w:numFmt w:val="bullet"/>
      <w:lvlText w:val="•"/>
      <w:lvlJc w:val="left"/>
      <w:pPr>
        <w:ind w:left="3463" w:hanging="361"/>
      </w:pPr>
    </w:lvl>
    <w:lvl w:ilvl="7">
      <w:numFmt w:val="bullet"/>
      <w:lvlText w:val="•"/>
      <w:lvlJc w:val="left"/>
      <w:pPr>
        <w:ind w:left="3930" w:hanging="361"/>
      </w:pPr>
    </w:lvl>
    <w:lvl w:ilvl="8">
      <w:numFmt w:val="bullet"/>
      <w:lvlText w:val="•"/>
      <w:lvlJc w:val="left"/>
      <w:pPr>
        <w:ind w:left="4398" w:hanging="361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78A"/>
    <w:rsid w:val="00055C7D"/>
    <w:rsid w:val="00096561"/>
    <w:rsid w:val="0014180F"/>
    <w:rsid w:val="00865BFE"/>
    <w:rsid w:val="009C2A8B"/>
    <w:rsid w:val="009E244C"/>
    <w:rsid w:val="00B97A8B"/>
    <w:rsid w:val="00C119FD"/>
    <w:rsid w:val="00C3778A"/>
    <w:rsid w:val="00F72E12"/>
    <w:rsid w:val="00FE4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C235549"/>
  <w14:defaultImageDpi w14:val="0"/>
  <w15:docId w15:val="{0B204769-7C8E-42EA-ADC4-4D1CFD9E3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pPr>
      <w:ind w:left="954"/>
      <w:outlineLvl w:val="0"/>
    </w:pPr>
    <w:rPr>
      <w:rFonts w:ascii="Arial Black" w:hAnsi="Arial Black" w:cs="Arial Black"/>
      <w:b/>
      <w:bCs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pPr>
      <w:ind w:left="265"/>
    </w:pPr>
    <w:rPr>
      <w:rFonts w:ascii="Arial" w:hAnsi="Arial" w:cs="Arial"/>
      <w:b/>
      <w:bCs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locked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21" Type="http://schemas.openxmlformats.org/officeDocument/2006/relationships/image" Target="media/image17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4.png"/><Relationship Id="rId11" Type="http://schemas.openxmlformats.org/officeDocument/2006/relationships/image" Target="media/image7.png"/><Relationship Id="rId24" Type="http://schemas.openxmlformats.org/officeDocument/2006/relationships/hyperlink" Target="mailto:Medora@csulb.edu" TargetMode="External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49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image" Target="media/image41.png"/><Relationship Id="rId20" Type="http://schemas.openxmlformats.org/officeDocument/2006/relationships/image" Target="media/image16.pn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277</Words>
  <Characters>1582</Characters>
  <Application>Microsoft Office Word</Application>
  <DocSecurity>0</DocSecurity>
  <Lines>13</Lines>
  <Paragraphs>3</Paragraphs>
  <ScaleCrop>false</ScaleCrop>
  <Company/>
  <LinksUpToDate>false</LinksUpToDate>
  <CharactersWithSpaces>1856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Nilufer Medora</dc:creator>
  <cp:keywords/>
  <dc:description/>
  <cp:lastModifiedBy>Dr. Peter Kreysa</cp:lastModifiedBy>
  <cp:revision>2</cp:revision>
  <dcterms:created xsi:type="dcterms:W3CDTF">2021-03-19T20:50:00Z</dcterms:created>
  <dcterms:modified xsi:type="dcterms:W3CDTF">2021-03-19T20:50:00Z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 Word</vt:lpwstr>
  </property>
</Properties>
</file>